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62FB5" w:rsidRPr="005330FF" w:rsidRDefault="00A62FB5">
      <w:pPr>
        <w:pStyle w:val="Ttulo4"/>
        <w:numPr>
          <w:ilvl w:val="3"/>
          <w:numId w:val="2"/>
        </w:numPr>
        <w:tabs>
          <w:tab w:val="left" w:pos="0"/>
        </w:tabs>
        <w:rPr>
          <w:rFonts w:ascii="Times New Roman" w:hAnsi="Times New Roman" w:cs="Times New Roman"/>
          <w:color w:val="333333"/>
          <w:szCs w:val="22"/>
        </w:rPr>
      </w:pPr>
    </w:p>
    <w:p w:rsidR="00753F14" w:rsidRDefault="00753F14">
      <w:pPr>
        <w:pStyle w:val="Ttulo4"/>
        <w:numPr>
          <w:ilvl w:val="3"/>
          <w:numId w:val="2"/>
        </w:numPr>
        <w:tabs>
          <w:tab w:val="left" w:pos="0"/>
        </w:tabs>
        <w:rPr>
          <w:szCs w:val="22"/>
        </w:rPr>
      </w:pPr>
    </w:p>
    <w:p w:rsidR="00A62FB5" w:rsidRDefault="00B54BB2">
      <w:pPr>
        <w:pStyle w:val="Ttulo4"/>
        <w:numPr>
          <w:ilvl w:val="3"/>
          <w:numId w:val="2"/>
        </w:numPr>
        <w:tabs>
          <w:tab w:val="left" w:pos="0"/>
        </w:tabs>
        <w:rPr>
          <w:szCs w:val="22"/>
        </w:rPr>
      </w:pPr>
      <w:r w:rsidRPr="005330FF">
        <w:rPr>
          <w:szCs w:val="22"/>
        </w:rPr>
        <w:t xml:space="preserve">REQUERIMENTO PARA </w:t>
      </w:r>
      <w:r w:rsidR="00C037B0">
        <w:rPr>
          <w:szCs w:val="22"/>
        </w:rPr>
        <w:t>DECLARAÇÃO DA</w:t>
      </w:r>
      <w:r w:rsidR="002F56FC" w:rsidRPr="005330FF">
        <w:rPr>
          <w:szCs w:val="22"/>
        </w:rPr>
        <w:t xml:space="preserve"> </w:t>
      </w:r>
      <w:r w:rsidRPr="005330FF">
        <w:rPr>
          <w:szCs w:val="22"/>
        </w:rPr>
        <w:t>ISENÇÃO DE LICENCIAMENTO AMBIENTAL</w:t>
      </w:r>
    </w:p>
    <w:p w:rsidR="00753F14" w:rsidRPr="00753F14" w:rsidRDefault="00753F14" w:rsidP="00753F14"/>
    <w:p w:rsidR="00A62FB5" w:rsidRPr="005330FF" w:rsidRDefault="00A62FB5">
      <w:pPr>
        <w:rPr>
          <w:rFonts w:ascii="Arial" w:hAnsi="Arial" w:cs="Arial"/>
          <w:sz w:val="22"/>
          <w:szCs w:val="22"/>
        </w:rPr>
      </w:pPr>
    </w:p>
    <w:p w:rsidR="00A62FB5" w:rsidRPr="005330FF" w:rsidRDefault="00B54BB2">
      <w:pPr>
        <w:rPr>
          <w:rFonts w:ascii="Arial" w:hAnsi="Arial" w:cs="Arial"/>
          <w:sz w:val="22"/>
          <w:szCs w:val="22"/>
        </w:rPr>
      </w:pPr>
      <w:r w:rsidRPr="005330FF">
        <w:rPr>
          <w:rFonts w:ascii="Arial" w:hAnsi="Arial" w:cs="Arial"/>
          <w:b/>
          <w:sz w:val="22"/>
          <w:szCs w:val="22"/>
        </w:rPr>
        <w:t>1-</w:t>
      </w:r>
      <w:r w:rsidR="00753F14">
        <w:rPr>
          <w:rFonts w:ascii="Arial" w:hAnsi="Arial" w:cs="Arial"/>
          <w:b/>
          <w:sz w:val="22"/>
          <w:szCs w:val="22"/>
        </w:rPr>
        <w:t xml:space="preserve"> </w:t>
      </w:r>
      <w:r w:rsidRPr="005330FF">
        <w:rPr>
          <w:rFonts w:ascii="Arial" w:hAnsi="Arial" w:cs="Arial"/>
          <w:b/>
          <w:sz w:val="22"/>
          <w:szCs w:val="22"/>
        </w:rPr>
        <w:t>IDENTIFICAÇÃO DO EMPREENDEDOR:</w:t>
      </w:r>
    </w:p>
    <w:tbl>
      <w:tblPr>
        <w:tblW w:w="9781" w:type="dxa"/>
        <w:tblInd w:w="108" w:type="dxa"/>
        <w:tblLayout w:type="fixed"/>
        <w:tblLook w:val="0000"/>
      </w:tblPr>
      <w:tblGrid>
        <w:gridCol w:w="3442"/>
        <w:gridCol w:w="1815"/>
        <w:gridCol w:w="765"/>
        <w:gridCol w:w="390"/>
        <w:gridCol w:w="1575"/>
        <w:gridCol w:w="1794"/>
      </w:tblGrid>
      <w:tr w:rsidR="00A62FB5" w:rsidRPr="005330FF" w:rsidTr="002F56FC">
        <w:tc>
          <w:tcPr>
            <w:tcW w:w="9781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 xml:space="preserve">NOME / RAZÃO SOCIAL *: </w:t>
            </w:r>
          </w:p>
        </w:tc>
      </w:tr>
      <w:tr w:rsidR="00A62FB5" w:rsidRPr="005330FF" w:rsidTr="002F56FC">
        <w:tc>
          <w:tcPr>
            <w:tcW w:w="7987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>End.: rua/</w:t>
            </w:r>
            <w:proofErr w:type="spellStart"/>
            <w:r w:rsidRPr="005330FF">
              <w:rPr>
                <w:sz w:val="22"/>
                <w:szCs w:val="22"/>
              </w:rPr>
              <w:t>av</w:t>
            </w:r>
            <w:proofErr w:type="spellEnd"/>
            <w:r w:rsidRPr="005330FF">
              <w:rPr>
                <w:sz w:val="22"/>
                <w:szCs w:val="22"/>
              </w:rPr>
              <w:t xml:space="preserve"> *: </w:t>
            </w:r>
          </w:p>
        </w:tc>
        <w:tc>
          <w:tcPr>
            <w:tcW w:w="1794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proofErr w:type="gramStart"/>
            <w:r w:rsidRPr="005330FF">
              <w:rPr>
                <w:sz w:val="22"/>
                <w:szCs w:val="22"/>
              </w:rPr>
              <w:t>n°</w:t>
            </w:r>
            <w:proofErr w:type="gramEnd"/>
            <w:r w:rsidRPr="005330FF">
              <w:rPr>
                <w:sz w:val="22"/>
                <w:szCs w:val="22"/>
              </w:rPr>
              <w:t xml:space="preserve"> *:</w:t>
            </w:r>
          </w:p>
        </w:tc>
      </w:tr>
      <w:tr w:rsidR="00A62FB5" w:rsidRPr="005330FF" w:rsidTr="002F56FC">
        <w:trPr>
          <w:cantSplit/>
        </w:trPr>
        <w:tc>
          <w:tcPr>
            <w:tcW w:w="344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 xml:space="preserve">Bairro *: </w:t>
            </w:r>
          </w:p>
        </w:tc>
        <w:tc>
          <w:tcPr>
            <w:tcW w:w="25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>CEP *:</w:t>
            </w:r>
          </w:p>
        </w:tc>
        <w:tc>
          <w:tcPr>
            <w:tcW w:w="3759" w:type="dxa"/>
            <w:gridSpan w:val="3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>Município *:</w:t>
            </w:r>
          </w:p>
        </w:tc>
      </w:tr>
      <w:tr w:rsidR="00A62FB5" w:rsidRPr="005330FF" w:rsidTr="002F56FC">
        <w:trPr>
          <w:cantSplit/>
        </w:trPr>
        <w:tc>
          <w:tcPr>
            <w:tcW w:w="6412" w:type="dxa"/>
            <w:gridSpan w:val="4"/>
            <w:tcBorders>
              <w:lef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 xml:space="preserve">Telefone *: </w:t>
            </w:r>
            <w:proofErr w:type="gramStart"/>
            <w:r w:rsidRPr="005330FF">
              <w:rPr>
                <w:sz w:val="22"/>
                <w:szCs w:val="22"/>
              </w:rPr>
              <w:t xml:space="preserve">(    </w:t>
            </w:r>
            <w:proofErr w:type="gramEnd"/>
            <w:r w:rsidRPr="005330FF">
              <w:rPr>
                <w:sz w:val="22"/>
                <w:szCs w:val="22"/>
              </w:rPr>
              <w:t>)                          Celular:(   )</w:t>
            </w:r>
          </w:p>
        </w:tc>
        <w:tc>
          <w:tcPr>
            <w:tcW w:w="3369" w:type="dxa"/>
            <w:gridSpan w:val="2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>Cargo:</w:t>
            </w:r>
          </w:p>
        </w:tc>
      </w:tr>
      <w:tr w:rsidR="00A62FB5" w:rsidRPr="005330FF" w:rsidTr="002F56FC">
        <w:tc>
          <w:tcPr>
            <w:tcW w:w="5257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  <w:lang w:val="es-ES"/>
              </w:rPr>
            </w:pPr>
            <w:r w:rsidRPr="005330FF">
              <w:rPr>
                <w:sz w:val="22"/>
                <w:szCs w:val="22"/>
              </w:rPr>
              <w:t>CNPJ (CGC/MF n.º) *:</w:t>
            </w:r>
          </w:p>
        </w:tc>
        <w:tc>
          <w:tcPr>
            <w:tcW w:w="45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A62FB5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  <w:lang w:val="es-ES"/>
              </w:rPr>
            </w:pPr>
          </w:p>
        </w:tc>
      </w:tr>
      <w:tr w:rsidR="00A62FB5" w:rsidRPr="005330FF" w:rsidTr="002F56FC">
        <w:tc>
          <w:tcPr>
            <w:tcW w:w="9781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 xml:space="preserve">CPF/CIC n.° *: </w:t>
            </w:r>
          </w:p>
        </w:tc>
      </w:tr>
      <w:tr w:rsidR="00A62FB5" w:rsidRPr="005330FF" w:rsidTr="002F56FC">
        <w:trPr>
          <w:cantSplit/>
          <w:trHeight w:val="228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jc w:val="left"/>
              <w:rPr>
                <w:sz w:val="22"/>
                <w:szCs w:val="22"/>
              </w:rPr>
            </w:pPr>
            <w:r w:rsidRPr="005330FF">
              <w:rPr>
                <w:sz w:val="22"/>
                <w:szCs w:val="22"/>
              </w:rPr>
              <w:t xml:space="preserve">Em caso de alteração da razão social de documento solicitado anteriormente </w:t>
            </w:r>
            <w:proofErr w:type="gramStart"/>
            <w:r w:rsidRPr="005330FF">
              <w:rPr>
                <w:sz w:val="22"/>
                <w:szCs w:val="22"/>
              </w:rPr>
              <w:t>(licença, declaração,</w:t>
            </w:r>
          </w:p>
        </w:tc>
        <w:proofErr w:type="gramEnd"/>
      </w:tr>
      <w:tr w:rsidR="00A62FB5" w:rsidRPr="005330FF" w:rsidTr="002F56FC">
        <w:trPr>
          <w:cantSplit/>
          <w:trHeight w:val="228"/>
        </w:trPr>
        <w:tc>
          <w:tcPr>
            <w:tcW w:w="978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pStyle w:val="DadosAutoPreenchimento"/>
              <w:snapToGrid w:val="0"/>
              <w:spacing w:line="276" w:lineRule="auto"/>
              <w:jc w:val="left"/>
              <w:rPr>
                <w:sz w:val="22"/>
                <w:szCs w:val="22"/>
              </w:rPr>
            </w:pPr>
            <w:proofErr w:type="gramStart"/>
            <w:r w:rsidRPr="005330FF">
              <w:rPr>
                <w:sz w:val="22"/>
                <w:szCs w:val="22"/>
              </w:rPr>
              <w:t>etc.</w:t>
            </w:r>
            <w:proofErr w:type="gramEnd"/>
            <w:r w:rsidRPr="005330FF">
              <w:rPr>
                <w:sz w:val="22"/>
                <w:szCs w:val="22"/>
              </w:rPr>
              <w:t xml:space="preserve">), informar a antiga razão social. </w:t>
            </w:r>
            <w:r w:rsidRPr="005330FF">
              <w:rPr>
                <w:sz w:val="22"/>
                <w:szCs w:val="22"/>
                <w:u w:val="single"/>
              </w:rPr>
              <w:t>Razão social anterior:</w:t>
            </w:r>
          </w:p>
        </w:tc>
      </w:tr>
    </w:tbl>
    <w:p w:rsidR="00A62FB5" w:rsidRPr="005330FF" w:rsidRDefault="00A62FB5">
      <w:pPr>
        <w:pStyle w:val="Recuodecorpodetexto"/>
        <w:rPr>
          <w:rFonts w:ascii="Arial" w:hAnsi="Arial" w:cs="Arial"/>
          <w:sz w:val="22"/>
          <w:szCs w:val="22"/>
        </w:rPr>
      </w:pPr>
    </w:p>
    <w:p w:rsidR="00A62FB5" w:rsidRPr="005330FF" w:rsidRDefault="00B54BB2">
      <w:pPr>
        <w:pStyle w:val="Recuodecorpodetexto"/>
        <w:rPr>
          <w:rFonts w:ascii="Arial" w:hAnsi="Arial" w:cs="Arial"/>
          <w:sz w:val="22"/>
          <w:szCs w:val="22"/>
        </w:rPr>
      </w:pPr>
      <w:r w:rsidRPr="005330FF">
        <w:rPr>
          <w:rFonts w:ascii="Arial" w:hAnsi="Arial" w:cs="Arial"/>
          <w:sz w:val="22"/>
          <w:szCs w:val="22"/>
        </w:rPr>
        <w:t>2-</w:t>
      </w:r>
      <w:r w:rsidR="00753F14">
        <w:rPr>
          <w:rFonts w:ascii="Arial" w:hAnsi="Arial" w:cs="Arial"/>
          <w:sz w:val="22"/>
          <w:szCs w:val="22"/>
        </w:rPr>
        <w:t xml:space="preserve"> </w:t>
      </w:r>
      <w:r w:rsidRPr="005330FF">
        <w:rPr>
          <w:rFonts w:ascii="Arial" w:hAnsi="Arial" w:cs="Arial"/>
          <w:sz w:val="22"/>
          <w:szCs w:val="22"/>
        </w:rPr>
        <w:t>IDENTIFICAÇÃO DA ATIVIDADE/ EMPREENDIMENTO:</w:t>
      </w:r>
    </w:p>
    <w:tbl>
      <w:tblPr>
        <w:tblW w:w="9781" w:type="dxa"/>
        <w:tblInd w:w="108" w:type="dxa"/>
        <w:tblLayout w:type="fixed"/>
        <w:tblLook w:val="0000"/>
      </w:tblPr>
      <w:tblGrid>
        <w:gridCol w:w="9781"/>
      </w:tblGrid>
      <w:tr w:rsidR="00A62FB5" w:rsidRPr="005330FF" w:rsidTr="002F56FC"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>Atividade:</w:t>
            </w:r>
          </w:p>
        </w:tc>
      </w:tr>
      <w:tr w:rsidR="00A62FB5" w:rsidRPr="005330FF" w:rsidTr="002F56FC">
        <w:tc>
          <w:tcPr>
            <w:tcW w:w="978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>Metragem da área útil:</w:t>
            </w:r>
          </w:p>
        </w:tc>
      </w:tr>
      <w:tr w:rsidR="00A62FB5" w:rsidRPr="005330FF" w:rsidTr="002F56FC">
        <w:tc>
          <w:tcPr>
            <w:tcW w:w="978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 xml:space="preserve">Nome Fantasia:              </w:t>
            </w:r>
          </w:p>
        </w:tc>
      </w:tr>
      <w:tr w:rsidR="00A62FB5" w:rsidRPr="005330FF" w:rsidTr="002F56FC">
        <w:tc>
          <w:tcPr>
            <w:tcW w:w="978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>End.: rua/</w:t>
            </w:r>
            <w:proofErr w:type="gramStart"/>
            <w:r w:rsidRPr="005330FF">
              <w:rPr>
                <w:rFonts w:ascii="Arial" w:hAnsi="Arial" w:cs="Arial"/>
                <w:sz w:val="22"/>
                <w:szCs w:val="22"/>
              </w:rPr>
              <w:t>av.</w:t>
            </w:r>
            <w:proofErr w:type="gramEnd"/>
            <w:r w:rsidRPr="005330FF">
              <w:rPr>
                <w:rFonts w:ascii="Arial" w:hAnsi="Arial" w:cs="Arial"/>
                <w:sz w:val="22"/>
                <w:szCs w:val="22"/>
              </w:rPr>
              <w:t>:                                                                             n°</w:t>
            </w:r>
          </w:p>
        </w:tc>
      </w:tr>
      <w:tr w:rsidR="00A62FB5" w:rsidRPr="005330FF" w:rsidTr="002F56FC">
        <w:tc>
          <w:tcPr>
            <w:tcW w:w="97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>Bairro:                                    CEP:                                         Município:</w:t>
            </w:r>
          </w:p>
        </w:tc>
      </w:tr>
      <w:tr w:rsidR="00A62FB5" w:rsidRPr="005330FF" w:rsidTr="002F56FC">
        <w:tc>
          <w:tcPr>
            <w:tcW w:w="97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62FB5" w:rsidRPr="005330FF" w:rsidRDefault="00B54BB2" w:rsidP="005330FF">
            <w:pPr>
              <w:snapToGrid w:val="0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0FF">
              <w:rPr>
                <w:rFonts w:ascii="Arial" w:hAnsi="Arial" w:cs="Arial"/>
                <w:sz w:val="22"/>
                <w:szCs w:val="22"/>
              </w:rPr>
              <w:t xml:space="preserve">Telefone p/ contato: </w:t>
            </w:r>
            <w:proofErr w:type="gramStart"/>
            <w:r w:rsidRPr="005330FF">
              <w:rPr>
                <w:rFonts w:ascii="Arial" w:hAnsi="Arial" w:cs="Arial"/>
                <w:sz w:val="22"/>
                <w:szCs w:val="22"/>
              </w:rPr>
              <w:t xml:space="preserve">(   </w:t>
            </w:r>
            <w:proofErr w:type="gramEnd"/>
            <w:r w:rsidRPr="005330FF">
              <w:rPr>
                <w:rFonts w:ascii="Arial" w:hAnsi="Arial" w:cs="Arial"/>
                <w:sz w:val="22"/>
                <w:szCs w:val="22"/>
              </w:rPr>
              <w:t xml:space="preserve">)                            Celular: (   )                                 </w:t>
            </w:r>
          </w:p>
        </w:tc>
      </w:tr>
    </w:tbl>
    <w:p w:rsidR="00A62FB5" w:rsidRPr="005330FF" w:rsidRDefault="00A62FB5">
      <w:pPr>
        <w:pStyle w:val="Recuodecorpodetexto"/>
        <w:rPr>
          <w:rFonts w:ascii="Arial" w:hAnsi="Arial" w:cs="Arial"/>
          <w:b w:val="0"/>
          <w:sz w:val="22"/>
          <w:szCs w:val="22"/>
        </w:rPr>
      </w:pPr>
    </w:p>
    <w:p w:rsidR="00A62FB5" w:rsidRPr="005330FF" w:rsidRDefault="00B54BB2">
      <w:pPr>
        <w:pStyle w:val="Recuodecorpodetexto"/>
        <w:rPr>
          <w:rFonts w:ascii="Arial" w:hAnsi="Arial" w:cs="Arial"/>
          <w:sz w:val="22"/>
          <w:szCs w:val="22"/>
        </w:rPr>
      </w:pPr>
      <w:proofErr w:type="gramStart"/>
      <w:r w:rsidRPr="005330FF">
        <w:rPr>
          <w:rFonts w:ascii="Arial" w:hAnsi="Arial" w:cs="Arial"/>
          <w:sz w:val="22"/>
          <w:szCs w:val="22"/>
        </w:rPr>
        <w:t>3-</w:t>
      </w:r>
      <w:r w:rsidR="00753F14">
        <w:rPr>
          <w:rFonts w:ascii="Arial" w:hAnsi="Arial" w:cs="Arial"/>
          <w:sz w:val="22"/>
          <w:szCs w:val="22"/>
        </w:rPr>
        <w:t xml:space="preserve"> </w:t>
      </w:r>
      <w:r w:rsidRPr="005330FF">
        <w:rPr>
          <w:rFonts w:ascii="Arial" w:hAnsi="Arial" w:cs="Arial"/>
          <w:sz w:val="22"/>
          <w:szCs w:val="22"/>
        </w:rPr>
        <w:t>DESCRIÇÃO</w:t>
      </w:r>
      <w:proofErr w:type="gramEnd"/>
      <w:r w:rsidRPr="005330FF">
        <w:rPr>
          <w:rFonts w:ascii="Arial" w:hAnsi="Arial" w:cs="Arial"/>
          <w:sz w:val="22"/>
          <w:szCs w:val="22"/>
        </w:rPr>
        <w:t xml:space="preserve"> DA ATIVIDADE QUE SERÁ DESENVOLVIDA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781"/>
      </w:tblGrid>
      <w:tr w:rsidR="00A62FB5" w:rsidRPr="005330FF" w:rsidTr="002F56FC">
        <w:trPr>
          <w:trHeight w:val="140"/>
        </w:trPr>
        <w:tc>
          <w:tcPr>
            <w:tcW w:w="97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A62FB5" w:rsidRPr="005330FF" w:rsidRDefault="00A62FB5" w:rsidP="005330FF">
            <w:pPr>
              <w:pStyle w:val="Contedodatabela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6FC" w:rsidRPr="005330FF" w:rsidTr="002F56FC">
        <w:trPr>
          <w:trHeight w:val="199"/>
        </w:trPr>
        <w:tc>
          <w:tcPr>
            <w:tcW w:w="9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F56FC" w:rsidRPr="005330FF" w:rsidRDefault="002F56FC" w:rsidP="005330FF">
            <w:pPr>
              <w:pStyle w:val="Contedodatabela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6FC" w:rsidRPr="005330FF" w:rsidTr="002F56FC">
        <w:trPr>
          <w:trHeight w:val="152"/>
        </w:trPr>
        <w:tc>
          <w:tcPr>
            <w:tcW w:w="9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F56FC" w:rsidRPr="005330FF" w:rsidRDefault="002F56FC" w:rsidP="005330FF">
            <w:pPr>
              <w:pStyle w:val="Contedodatabela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6FC" w:rsidRPr="005330FF" w:rsidTr="002F56FC">
        <w:trPr>
          <w:trHeight w:val="117"/>
        </w:trPr>
        <w:tc>
          <w:tcPr>
            <w:tcW w:w="9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F56FC" w:rsidRPr="005330FF" w:rsidRDefault="002F56FC" w:rsidP="005330FF">
            <w:pPr>
              <w:pStyle w:val="Contedodatabela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F56FC" w:rsidRPr="005330FF" w:rsidTr="002F56FC">
        <w:trPr>
          <w:trHeight w:val="175"/>
        </w:trPr>
        <w:tc>
          <w:tcPr>
            <w:tcW w:w="978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2F56FC" w:rsidRPr="005330FF" w:rsidRDefault="002F56FC" w:rsidP="005330FF">
            <w:pPr>
              <w:pStyle w:val="Contedodatabela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5330FF" w:rsidRPr="005330FF" w:rsidRDefault="005330FF" w:rsidP="005330FF">
      <w:pPr>
        <w:pStyle w:val="Recuodecorpodetexto"/>
        <w:rPr>
          <w:rFonts w:ascii="Arial" w:hAnsi="Arial" w:cs="Arial"/>
          <w:sz w:val="22"/>
          <w:szCs w:val="22"/>
        </w:rPr>
      </w:pPr>
    </w:p>
    <w:p w:rsidR="005330FF" w:rsidRPr="005330FF" w:rsidRDefault="005330FF" w:rsidP="005330FF">
      <w:pPr>
        <w:pStyle w:val="Recuodecorpodetexto"/>
        <w:rPr>
          <w:rFonts w:ascii="Arial" w:hAnsi="Arial" w:cs="Arial"/>
          <w:sz w:val="22"/>
          <w:szCs w:val="22"/>
        </w:rPr>
      </w:pPr>
      <w:proofErr w:type="gramStart"/>
      <w:r w:rsidRPr="005330FF">
        <w:rPr>
          <w:rFonts w:ascii="Arial" w:hAnsi="Arial" w:cs="Arial"/>
          <w:sz w:val="22"/>
          <w:szCs w:val="22"/>
        </w:rPr>
        <w:t>4- ROTEIRO</w:t>
      </w:r>
      <w:proofErr w:type="gramEnd"/>
      <w:r w:rsidRPr="005330FF">
        <w:rPr>
          <w:rFonts w:ascii="Arial" w:hAnsi="Arial" w:cs="Arial"/>
          <w:sz w:val="22"/>
          <w:szCs w:val="22"/>
        </w:rPr>
        <w:t xml:space="preserve"> DE ACESSO À PROPRIEDADE, COM PONTOS DE REFERÊNCIA (coordenadas geográficas):</w:t>
      </w:r>
    </w:p>
    <w:p w:rsidR="002F56FC" w:rsidRPr="005330FF" w:rsidRDefault="003C29B7">
      <w:pPr>
        <w:pStyle w:val="Item-Titulo-Nivel1"/>
        <w:spacing w:line="240" w:lineRule="auto"/>
        <w:rPr>
          <w:b w:val="0"/>
          <w:szCs w:val="22"/>
        </w:rPr>
      </w:pPr>
      <w:r>
        <w:rPr>
          <w:b w:val="0"/>
          <w:noProof/>
          <w:szCs w:val="22"/>
          <w:lang w:eastAsia="pt-BR"/>
        </w:rPr>
        <w:pict>
          <v:rect id="_x0000_s1026" style="position:absolute;left:0;text-align:left;margin-left:-.55pt;margin-top:3.55pt;width:492.2pt;height:63.2pt;z-index:251658240"/>
        </w:pict>
      </w:r>
    </w:p>
    <w:p w:rsidR="005330FF" w:rsidRPr="005330FF" w:rsidRDefault="005330FF">
      <w:pPr>
        <w:pStyle w:val="Item-Titulo-Nivel1"/>
        <w:spacing w:line="240" w:lineRule="auto"/>
        <w:rPr>
          <w:b w:val="0"/>
          <w:szCs w:val="22"/>
        </w:rPr>
      </w:pPr>
    </w:p>
    <w:p w:rsidR="005330FF" w:rsidRPr="005330FF" w:rsidRDefault="005330FF">
      <w:pPr>
        <w:pStyle w:val="Item-Titulo-Nivel1"/>
        <w:spacing w:line="240" w:lineRule="auto"/>
        <w:rPr>
          <w:b w:val="0"/>
          <w:szCs w:val="22"/>
        </w:rPr>
      </w:pPr>
    </w:p>
    <w:p w:rsidR="005330FF" w:rsidRDefault="005330FF">
      <w:pPr>
        <w:pStyle w:val="Item-Titulo-Nivel1"/>
        <w:spacing w:line="240" w:lineRule="auto"/>
        <w:rPr>
          <w:b w:val="0"/>
          <w:szCs w:val="22"/>
        </w:rPr>
      </w:pPr>
    </w:p>
    <w:p w:rsidR="00A62FB5" w:rsidRPr="005330FF" w:rsidRDefault="00A62FB5">
      <w:pPr>
        <w:ind w:right="-759"/>
        <w:rPr>
          <w:rFonts w:ascii="Arial" w:hAnsi="Arial" w:cs="Arial"/>
          <w:sz w:val="22"/>
          <w:szCs w:val="22"/>
        </w:rPr>
      </w:pPr>
    </w:p>
    <w:p w:rsidR="00C037B0" w:rsidRDefault="00C037B0">
      <w:pPr>
        <w:ind w:right="-759"/>
        <w:jc w:val="center"/>
        <w:rPr>
          <w:rFonts w:ascii="Arial" w:hAnsi="Arial" w:cs="Arial"/>
          <w:sz w:val="22"/>
          <w:szCs w:val="22"/>
        </w:rPr>
      </w:pPr>
    </w:p>
    <w:p w:rsidR="00C037B0" w:rsidRDefault="00C037B0">
      <w:pPr>
        <w:ind w:right="-759"/>
        <w:jc w:val="center"/>
        <w:rPr>
          <w:rFonts w:ascii="Arial" w:hAnsi="Arial" w:cs="Arial"/>
          <w:sz w:val="22"/>
          <w:szCs w:val="22"/>
        </w:rPr>
      </w:pPr>
    </w:p>
    <w:p w:rsidR="00C037B0" w:rsidRDefault="00C037B0">
      <w:pPr>
        <w:ind w:right="-759"/>
        <w:jc w:val="center"/>
        <w:rPr>
          <w:rFonts w:ascii="Arial" w:hAnsi="Arial" w:cs="Arial"/>
          <w:sz w:val="22"/>
          <w:szCs w:val="22"/>
        </w:rPr>
      </w:pPr>
    </w:p>
    <w:p w:rsidR="002F56FC" w:rsidRPr="005330FF" w:rsidRDefault="00B54BB2">
      <w:pPr>
        <w:ind w:right="-759"/>
        <w:jc w:val="center"/>
        <w:rPr>
          <w:rFonts w:ascii="Arial" w:hAnsi="Arial" w:cs="Arial"/>
          <w:sz w:val="22"/>
          <w:szCs w:val="22"/>
        </w:rPr>
      </w:pPr>
      <w:r w:rsidRPr="005330FF">
        <w:rPr>
          <w:rFonts w:ascii="Arial" w:hAnsi="Arial" w:cs="Arial"/>
          <w:sz w:val="22"/>
          <w:szCs w:val="22"/>
        </w:rPr>
        <w:t xml:space="preserve">  </w:t>
      </w:r>
      <w:r w:rsidR="00304E66" w:rsidRPr="005330FF">
        <w:rPr>
          <w:rFonts w:ascii="Arial" w:hAnsi="Arial" w:cs="Arial"/>
          <w:sz w:val="22"/>
          <w:szCs w:val="22"/>
        </w:rPr>
        <w:tab/>
      </w:r>
      <w:r w:rsidR="00304E66" w:rsidRPr="005330FF">
        <w:rPr>
          <w:rFonts w:ascii="Arial" w:hAnsi="Arial" w:cs="Arial"/>
          <w:sz w:val="22"/>
          <w:szCs w:val="22"/>
        </w:rPr>
        <w:tab/>
      </w:r>
    </w:p>
    <w:p w:rsidR="00A62FB5" w:rsidRPr="005330FF" w:rsidRDefault="002F56FC">
      <w:pPr>
        <w:ind w:right="-759"/>
        <w:jc w:val="center"/>
        <w:rPr>
          <w:rFonts w:ascii="Arial" w:eastAsia="Arial" w:hAnsi="Arial" w:cs="Arial"/>
          <w:sz w:val="22"/>
          <w:szCs w:val="22"/>
        </w:rPr>
      </w:pPr>
      <w:r w:rsidRPr="005330FF">
        <w:rPr>
          <w:rFonts w:ascii="Arial" w:hAnsi="Arial" w:cs="Arial"/>
          <w:sz w:val="22"/>
          <w:szCs w:val="22"/>
        </w:rPr>
        <w:t xml:space="preserve">                       </w:t>
      </w:r>
      <w:r w:rsidR="00B54BB2" w:rsidRPr="005330FF">
        <w:rPr>
          <w:rFonts w:ascii="Arial" w:hAnsi="Arial" w:cs="Arial"/>
          <w:sz w:val="22"/>
          <w:szCs w:val="22"/>
        </w:rPr>
        <w:t>____________________________________</w:t>
      </w:r>
      <w:r w:rsidRPr="005330FF">
        <w:rPr>
          <w:rFonts w:ascii="Arial" w:hAnsi="Arial" w:cs="Arial"/>
          <w:sz w:val="22"/>
          <w:szCs w:val="22"/>
        </w:rPr>
        <w:t>_________</w:t>
      </w:r>
      <w:r w:rsidR="00B54BB2" w:rsidRPr="005330FF">
        <w:rPr>
          <w:rFonts w:ascii="Arial" w:hAnsi="Arial" w:cs="Arial"/>
          <w:sz w:val="22"/>
          <w:szCs w:val="22"/>
        </w:rPr>
        <w:tab/>
      </w:r>
      <w:r w:rsidR="00B54BB2" w:rsidRPr="005330FF">
        <w:rPr>
          <w:rFonts w:ascii="Arial" w:hAnsi="Arial" w:cs="Arial"/>
          <w:sz w:val="22"/>
          <w:szCs w:val="22"/>
        </w:rPr>
        <w:tab/>
      </w:r>
      <w:r w:rsidR="00B54BB2" w:rsidRPr="005330FF">
        <w:rPr>
          <w:rFonts w:ascii="Arial" w:hAnsi="Arial" w:cs="Arial"/>
          <w:sz w:val="22"/>
          <w:szCs w:val="22"/>
        </w:rPr>
        <w:tab/>
      </w:r>
    </w:p>
    <w:p w:rsidR="00A62FB5" w:rsidRPr="005330FF" w:rsidRDefault="00B54BB2">
      <w:pPr>
        <w:ind w:right="-759"/>
        <w:jc w:val="center"/>
        <w:rPr>
          <w:rFonts w:ascii="Arial" w:hAnsi="Arial" w:cs="Arial"/>
          <w:b/>
          <w:sz w:val="22"/>
          <w:szCs w:val="22"/>
        </w:rPr>
      </w:pPr>
      <w:r w:rsidRPr="005330FF">
        <w:rPr>
          <w:rFonts w:ascii="Arial" w:eastAsia="Arial" w:hAnsi="Arial" w:cs="Arial"/>
          <w:b/>
          <w:sz w:val="22"/>
          <w:szCs w:val="22"/>
        </w:rPr>
        <w:t xml:space="preserve"> </w:t>
      </w:r>
      <w:r w:rsidRPr="005330FF">
        <w:rPr>
          <w:rFonts w:ascii="Arial" w:hAnsi="Arial" w:cs="Arial"/>
          <w:b/>
          <w:sz w:val="22"/>
          <w:szCs w:val="22"/>
        </w:rPr>
        <w:t xml:space="preserve">Assinatura do Requerente </w:t>
      </w:r>
    </w:p>
    <w:p w:rsidR="00A62FB5" w:rsidRPr="002F56FC" w:rsidRDefault="00304E66">
      <w:pPr>
        <w:ind w:right="-759"/>
        <w:jc w:val="center"/>
        <w:rPr>
          <w:rFonts w:ascii="Arial" w:hAnsi="Arial" w:cs="Arial"/>
        </w:rPr>
      </w:pPr>
      <w:r w:rsidRPr="005330FF">
        <w:rPr>
          <w:rFonts w:ascii="Arial" w:hAnsi="Arial" w:cs="Arial"/>
          <w:sz w:val="22"/>
          <w:szCs w:val="22"/>
        </w:rPr>
        <w:tab/>
      </w:r>
      <w:r w:rsidRPr="005330FF">
        <w:rPr>
          <w:rFonts w:ascii="Arial" w:hAnsi="Arial" w:cs="Arial"/>
          <w:sz w:val="22"/>
          <w:szCs w:val="22"/>
        </w:rPr>
        <w:tab/>
      </w:r>
      <w:r w:rsidR="00B54BB2" w:rsidRPr="005330FF">
        <w:rPr>
          <w:rFonts w:ascii="Arial" w:hAnsi="Arial" w:cs="Arial"/>
          <w:sz w:val="22"/>
          <w:szCs w:val="22"/>
        </w:rPr>
        <w:t>(Deverá ser assinado exclusivamente pelo responsável legal da empresa</w:t>
      </w:r>
      <w:proofErr w:type="gramStart"/>
      <w:r w:rsidR="00B54BB2" w:rsidRPr="005330FF">
        <w:rPr>
          <w:rFonts w:ascii="Arial" w:hAnsi="Arial" w:cs="Arial"/>
          <w:sz w:val="22"/>
          <w:szCs w:val="22"/>
        </w:rPr>
        <w:t>)</w:t>
      </w:r>
      <w:proofErr w:type="gramEnd"/>
      <w:r w:rsidR="00B54BB2" w:rsidRPr="005330FF">
        <w:rPr>
          <w:rFonts w:ascii="Arial" w:hAnsi="Arial" w:cs="Arial"/>
          <w:sz w:val="22"/>
          <w:szCs w:val="22"/>
        </w:rPr>
        <w:tab/>
      </w:r>
      <w:r w:rsidR="00B54BB2" w:rsidRPr="002F56FC">
        <w:rPr>
          <w:rFonts w:ascii="Arial" w:hAnsi="Arial" w:cs="Arial"/>
        </w:rPr>
        <w:tab/>
      </w:r>
      <w:r w:rsidR="00B54BB2" w:rsidRPr="002F56FC">
        <w:rPr>
          <w:rFonts w:ascii="Arial" w:hAnsi="Arial" w:cs="Arial"/>
        </w:rPr>
        <w:tab/>
      </w:r>
    </w:p>
    <w:p w:rsidR="00A62FB5" w:rsidRPr="002F56FC" w:rsidRDefault="00B54BB2">
      <w:pPr>
        <w:ind w:right="-759"/>
        <w:jc w:val="center"/>
        <w:rPr>
          <w:rFonts w:cs="Arial Narrow"/>
          <w:b/>
          <w:bCs/>
        </w:rPr>
      </w:pPr>
      <w:r w:rsidRPr="002F56FC">
        <w:rPr>
          <w:rFonts w:ascii="Arial" w:hAnsi="Arial" w:cs="Arial"/>
        </w:rPr>
        <w:tab/>
      </w:r>
      <w:r w:rsidRPr="002F56FC">
        <w:rPr>
          <w:rFonts w:ascii="Arial" w:hAnsi="Arial" w:cs="Arial"/>
        </w:rPr>
        <w:tab/>
        <w:t xml:space="preserve">     </w:t>
      </w:r>
    </w:p>
    <w:p w:rsidR="005330FF" w:rsidRDefault="005330FF" w:rsidP="002F56FC">
      <w:pPr>
        <w:pStyle w:val="Ttulo"/>
        <w:spacing w:before="40" w:line="360" w:lineRule="auto"/>
        <w:jc w:val="both"/>
        <w:rPr>
          <w:rFonts w:cs="Arial Narrow"/>
          <w:b/>
          <w:bCs/>
          <w:sz w:val="20"/>
          <w:szCs w:val="20"/>
        </w:rPr>
      </w:pPr>
    </w:p>
    <w:p w:rsidR="00A62FB5" w:rsidRPr="002F56FC" w:rsidRDefault="002F56FC" w:rsidP="002F56FC">
      <w:pPr>
        <w:pStyle w:val="Ttulo"/>
        <w:spacing w:before="40" w:line="360" w:lineRule="auto"/>
        <w:jc w:val="both"/>
        <w:rPr>
          <w:rFonts w:cs="Arial Narrow"/>
          <w:b/>
          <w:bCs/>
          <w:sz w:val="20"/>
          <w:szCs w:val="20"/>
        </w:rPr>
      </w:pPr>
      <w:r w:rsidRPr="002F56FC">
        <w:rPr>
          <w:rFonts w:cs="Arial Narrow"/>
          <w:b/>
          <w:bCs/>
          <w:sz w:val="20"/>
          <w:szCs w:val="20"/>
        </w:rPr>
        <w:t>JUNTAMENTE COM O FORMULÁRIO PREENCHIDO PARA SOLICITAÇÃO DA DECLARAÇÃO DE ISENÇÃO, DEVERÁ SER ENTREGUE UMA CÓPIA DOS SEGUINTES DOCUMENTOS:</w:t>
      </w:r>
    </w:p>
    <w:p w:rsidR="00127C7E" w:rsidRPr="00127C7E" w:rsidRDefault="00127C7E" w:rsidP="00127C7E">
      <w:pPr>
        <w:pStyle w:val="Ttulo"/>
        <w:spacing w:before="0" w:after="0" w:line="276" w:lineRule="auto"/>
        <w:jc w:val="both"/>
        <w:rPr>
          <w:rFonts w:cs="Arial Narrow"/>
          <w:b/>
          <w:bCs/>
          <w:sz w:val="20"/>
          <w:szCs w:val="20"/>
        </w:rPr>
      </w:pPr>
      <w:r>
        <w:rPr>
          <w:rFonts w:cs="Arial Narrow"/>
          <w:b/>
          <w:bCs/>
          <w:sz w:val="20"/>
          <w:szCs w:val="20"/>
        </w:rPr>
        <w:t>- CERTIDÃO DE ZONEAMENTO E VIABILIDADE, EMITIDO PELA SECRETARIA MUNICIPAL DE COORDENAÇÃO E PLANEJAMENTO;</w:t>
      </w:r>
    </w:p>
    <w:p w:rsidR="00127C7E" w:rsidRPr="00127C7E" w:rsidRDefault="00127C7E" w:rsidP="00127C7E">
      <w:pPr>
        <w:pStyle w:val="Ttulo"/>
        <w:spacing w:before="0" w:after="0" w:line="360" w:lineRule="auto"/>
        <w:jc w:val="both"/>
        <w:rPr>
          <w:rFonts w:cs="Arial Narrow"/>
          <w:b/>
          <w:bCs/>
          <w:sz w:val="2"/>
          <w:szCs w:val="2"/>
        </w:rPr>
      </w:pPr>
    </w:p>
    <w:p w:rsidR="00A62FB5" w:rsidRPr="002F56FC" w:rsidRDefault="00753F14" w:rsidP="00127C7E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  <w:r>
        <w:rPr>
          <w:rFonts w:cs="Arial Narrow"/>
          <w:b/>
          <w:bCs/>
          <w:sz w:val="20"/>
          <w:szCs w:val="20"/>
        </w:rPr>
        <w:t>- CÓPIA DO CNPJ</w:t>
      </w:r>
      <w:r w:rsidR="00127C7E">
        <w:rPr>
          <w:rFonts w:cs="Arial Narrow"/>
          <w:b/>
          <w:bCs/>
          <w:sz w:val="20"/>
          <w:szCs w:val="20"/>
        </w:rPr>
        <w:t>;</w:t>
      </w:r>
    </w:p>
    <w:p w:rsidR="00A62FB5" w:rsidRPr="002F56FC" w:rsidRDefault="002F56FC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  <w:r w:rsidRPr="002F56FC">
        <w:rPr>
          <w:rFonts w:cs="Arial Narrow"/>
          <w:b/>
          <w:bCs/>
          <w:sz w:val="20"/>
          <w:szCs w:val="20"/>
        </w:rPr>
        <w:t>- CÓPIA DOCUMENT</w:t>
      </w:r>
      <w:r w:rsidR="00753F14">
        <w:rPr>
          <w:rFonts w:cs="Arial Narrow"/>
          <w:b/>
          <w:bCs/>
          <w:sz w:val="20"/>
          <w:szCs w:val="20"/>
        </w:rPr>
        <w:t>O DO RESPONSÁVEL LEGAL (CPF/RG)</w:t>
      </w:r>
      <w:r w:rsidR="00127C7E">
        <w:rPr>
          <w:rFonts w:cs="Arial Narrow"/>
          <w:b/>
          <w:bCs/>
          <w:sz w:val="20"/>
          <w:szCs w:val="20"/>
        </w:rPr>
        <w:t>;</w:t>
      </w:r>
    </w:p>
    <w:p w:rsidR="00A62FB5" w:rsidRPr="002F56FC" w:rsidRDefault="002F56FC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  <w:r w:rsidRPr="002F56FC">
        <w:rPr>
          <w:rFonts w:cs="Arial Narrow"/>
          <w:b/>
          <w:bCs/>
          <w:sz w:val="20"/>
          <w:szCs w:val="20"/>
        </w:rPr>
        <w:t>- CONTRATO SOCIAL</w:t>
      </w:r>
      <w:r w:rsidR="00127C7E">
        <w:rPr>
          <w:rFonts w:cs="Arial Narrow"/>
          <w:b/>
          <w:bCs/>
          <w:sz w:val="20"/>
          <w:szCs w:val="20"/>
        </w:rPr>
        <w:t>;</w:t>
      </w:r>
    </w:p>
    <w:p w:rsidR="00A62FB5" w:rsidRPr="002F56FC" w:rsidRDefault="002F56FC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  <w:r w:rsidRPr="002F56FC">
        <w:rPr>
          <w:rFonts w:cs="Arial Narrow"/>
          <w:b/>
          <w:bCs/>
          <w:sz w:val="20"/>
          <w:szCs w:val="20"/>
        </w:rPr>
        <w:t>- COMPROVANTE ENDEREÇO (CON</w:t>
      </w:r>
      <w:r w:rsidR="00753F14">
        <w:rPr>
          <w:rFonts w:cs="Arial Narrow"/>
          <w:b/>
          <w:bCs/>
          <w:sz w:val="20"/>
          <w:szCs w:val="20"/>
        </w:rPr>
        <w:t>TA DE ÁGUA OU LUZ ATUALIZADOS</w:t>
      </w:r>
      <w:proofErr w:type="gramStart"/>
      <w:r w:rsidR="00753F14">
        <w:rPr>
          <w:rFonts w:cs="Arial Narrow"/>
          <w:b/>
          <w:bCs/>
          <w:sz w:val="20"/>
          <w:szCs w:val="20"/>
        </w:rPr>
        <w:t>)</w:t>
      </w:r>
      <w:r w:rsidRPr="002F56FC">
        <w:rPr>
          <w:rFonts w:cs="Arial Narrow"/>
          <w:b/>
          <w:bCs/>
          <w:sz w:val="20"/>
          <w:szCs w:val="20"/>
        </w:rPr>
        <w:t xml:space="preserve"> </w:t>
      </w:r>
      <w:r w:rsidR="00127C7E">
        <w:rPr>
          <w:rFonts w:cs="Arial Narrow"/>
          <w:b/>
          <w:bCs/>
          <w:sz w:val="20"/>
          <w:szCs w:val="20"/>
        </w:rPr>
        <w:t>;</w:t>
      </w:r>
      <w:proofErr w:type="gramEnd"/>
    </w:p>
    <w:p w:rsidR="00304E66" w:rsidRPr="002F56FC" w:rsidRDefault="002F56FC" w:rsidP="002F56FC">
      <w:pPr>
        <w:spacing w:line="360" w:lineRule="auto"/>
        <w:jc w:val="both"/>
        <w:rPr>
          <w:rFonts w:ascii="Arial" w:hAnsi="Arial" w:cs="Arial"/>
          <w:b/>
          <w:bCs/>
        </w:rPr>
      </w:pPr>
      <w:r w:rsidRPr="00753F14">
        <w:rPr>
          <w:rFonts w:ascii="Arial" w:hAnsi="Arial" w:cs="Arial"/>
          <w:b/>
          <w:bCs/>
        </w:rPr>
        <w:t xml:space="preserve">- </w:t>
      </w:r>
      <w:r w:rsidRPr="002F56FC">
        <w:rPr>
          <w:rFonts w:ascii="Arial" w:hAnsi="Arial" w:cs="Arial"/>
          <w:b/>
        </w:rPr>
        <w:t>CÓPIA</w:t>
      </w:r>
      <w:r w:rsidRPr="002F56FC">
        <w:rPr>
          <w:rFonts w:ascii="Arial" w:eastAsia="Arial" w:hAnsi="Arial" w:cs="Arial"/>
          <w:b/>
        </w:rPr>
        <w:t xml:space="preserve"> </w:t>
      </w:r>
      <w:r w:rsidRPr="002F56FC">
        <w:rPr>
          <w:rFonts w:ascii="Arial" w:hAnsi="Arial" w:cs="Arial"/>
          <w:b/>
        </w:rPr>
        <w:t>DO</w:t>
      </w:r>
      <w:r w:rsidRPr="002F56FC">
        <w:rPr>
          <w:rFonts w:ascii="Arial" w:eastAsia="Arial" w:hAnsi="Arial" w:cs="Arial"/>
          <w:b/>
        </w:rPr>
        <w:t xml:space="preserve"> </w:t>
      </w:r>
      <w:r w:rsidRPr="002F56FC">
        <w:rPr>
          <w:rFonts w:ascii="Arial" w:hAnsi="Arial" w:cs="Arial"/>
          <w:b/>
          <w:bCs/>
        </w:rPr>
        <w:t>ALVARÁ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DA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PREFEITURA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="00753F14">
        <w:rPr>
          <w:rFonts w:ascii="Arial" w:hAnsi="Arial" w:cs="Arial"/>
          <w:b/>
          <w:bCs/>
        </w:rPr>
        <w:t>MUNICIPAL</w:t>
      </w:r>
      <w:r w:rsidR="00127C7E">
        <w:rPr>
          <w:rFonts w:ascii="Arial" w:hAnsi="Arial" w:cs="Arial"/>
          <w:b/>
          <w:bCs/>
        </w:rPr>
        <w:t>;</w:t>
      </w:r>
    </w:p>
    <w:p w:rsidR="00753F14" w:rsidRDefault="00753F14" w:rsidP="00753F14">
      <w:pPr>
        <w:pStyle w:val="Recuodecorpodetexto"/>
        <w:ind w:left="0" w:firstLine="0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- COMPROVANTE DE INSCRIÇÃO DE IMÓVEL </w:t>
      </w:r>
      <w:r w:rsidRPr="001B040A">
        <w:rPr>
          <w:rFonts w:ascii="Arial" w:hAnsi="Arial" w:cs="Arial"/>
          <w:sz w:val="20"/>
          <w:u w:val="single"/>
        </w:rPr>
        <w:t>RURAL</w:t>
      </w:r>
      <w:r>
        <w:rPr>
          <w:rFonts w:ascii="Arial" w:hAnsi="Arial" w:cs="Arial"/>
          <w:sz w:val="20"/>
        </w:rPr>
        <w:t xml:space="preserve"> NO CAR;</w:t>
      </w:r>
    </w:p>
    <w:p w:rsidR="00127C7E" w:rsidRPr="00127C7E" w:rsidRDefault="00127C7E" w:rsidP="00753F14">
      <w:pPr>
        <w:pStyle w:val="Recuodecorpodetexto"/>
        <w:ind w:left="0" w:firstLine="0"/>
        <w:jc w:val="left"/>
        <w:rPr>
          <w:rFonts w:ascii="Arial" w:hAnsi="Arial" w:cs="Arial"/>
          <w:sz w:val="12"/>
          <w:szCs w:val="12"/>
        </w:rPr>
      </w:pPr>
    </w:p>
    <w:p w:rsidR="00304E66" w:rsidRDefault="002F56FC" w:rsidP="002F56FC">
      <w:pPr>
        <w:spacing w:line="360" w:lineRule="auto"/>
        <w:ind w:left="284" w:hanging="284"/>
        <w:rPr>
          <w:rFonts w:ascii="Arial" w:hAnsi="Arial" w:cs="Arial"/>
          <w:b/>
          <w:bCs/>
        </w:rPr>
      </w:pPr>
      <w:r w:rsidRPr="002F56FC">
        <w:rPr>
          <w:rFonts w:ascii="Arial" w:hAnsi="Arial" w:cs="Arial"/>
          <w:b/>
          <w:bCs/>
        </w:rPr>
        <w:t>-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PLANTA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OU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CROQUI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Pr="002F56FC">
        <w:rPr>
          <w:rFonts w:ascii="Arial" w:hAnsi="Arial" w:cs="Arial"/>
          <w:b/>
          <w:bCs/>
        </w:rPr>
        <w:t>DE</w:t>
      </w:r>
      <w:r w:rsidRPr="002F56FC">
        <w:rPr>
          <w:rFonts w:ascii="Arial" w:eastAsia="Arial" w:hAnsi="Arial" w:cs="Arial"/>
          <w:b/>
          <w:bCs/>
        </w:rPr>
        <w:t xml:space="preserve"> </w:t>
      </w:r>
      <w:r w:rsidR="00753F14">
        <w:rPr>
          <w:rFonts w:ascii="Arial" w:hAnsi="Arial" w:cs="Arial"/>
          <w:b/>
          <w:bCs/>
        </w:rPr>
        <w:t>LOCALIZAÇÃO (GOOGLE EARTH)</w:t>
      </w:r>
      <w:r w:rsidR="00181792">
        <w:rPr>
          <w:rFonts w:ascii="Arial" w:hAnsi="Arial" w:cs="Arial"/>
          <w:b/>
          <w:bCs/>
        </w:rPr>
        <w:t>;</w:t>
      </w:r>
    </w:p>
    <w:p w:rsidR="00E04081" w:rsidRDefault="00E04081" w:rsidP="002F56FC">
      <w:pPr>
        <w:spacing w:line="360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- ART DO RESPONSÁVEL TÉCNICO;</w:t>
      </w:r>
    </w:p>
    <w:p w:rsidR="00181792" w:rsidRPr="00181792" w:rsidRDefault="00181792" w:rsidP="00181792">
      <w:pPr>
        <w:tabs>
          <w:tab w:val="left" w:pos="825"/>
          <w:tab w:val="left" w:pos="826"/>
        </w:tabs>
        <w:spacing w:line="245" w:lineRule="exact"/>
        <w:rPr>
          <w:rFonts w:ascii="Arial" w:hAnsi="Arial" w:cs="Arial"/>
          <w:b/>
        </w:rPr>
      </w:pPr>
      <w:r w:rsidRPr="00181792">
        <w:rPr>
          <w:rFonts w:ascii="Arial" w:hAnsi="Arial" w:cs="Arial"/>
          <w:b/>
          <w:bCs/>
        </w:rPr>
        <w:t>-</w:t>
      </w:r>
      <w:r w:rsidRPr="00181792">
        <w:rPr>
          <w:rFonts w:ascii="Arial" w:hAnsi="Arial" w:cs="Arial"/>
          <w:b/>
        </w:rPr>
        <w:t xml:space="preserve"> PAGAMENTO</w:t>
      </w:r>
      <w:r w:rsidRPr="00181792">
        <w:rPr>
          <w:rFonts w:ascii="Arial" w:hAnsi="Arial" w:cs="Arial"/>
          <w:b/>
          <w:spacing w:val="-5"/>
        </w:rPr>
        <w:t xml:space="preserve"> </w:t>
      </w:r>
      <w:r w:rsidRPr="00181792">
        <w:rPr>
          <w:rFonts w:ascii="Arial" w:hAnsi="Arial" w:cs="Arial"/>
          <w:b/>
        </w:rPr>
        <w:t>DA TAXA DE SERVIÇOS AMBIENTAIS.</w:t>
      </w:r>
    </w:p>
    <w:p w:rsidR="00181792" w:rsidRPr="002F56FC" w:rsidRDefault="00181792" w:rsidP="002F56FC">
      <w:pPr>
        <w:spacing w:line="360" w:lineRule="auto"/>
        <w:ind w:left="284" w:hanging="284"/>
        <w:rPr>
          <w:rFonts w:ascii="Arial" w:hAnsi="Arial" w:cs="Arial"/>
          <w:b/>
          <w:bCs/>
        </w:rPr>
      </w:pPr>
    </w:p>
    <w:p w:rsidR="00304E66" w:rsidRPr="002F56FC" w:rsidRDefault="00304E66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</w:p>
    <w:p w:rsidR="00A62FB5" w:rsidRDefault="002F56FC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  <w:r w:rsidRPr="002F56FC">
        <w:rPr>
          <w:rFonts w:cs="Arial Narrow"/>
          <w:b/>
          <w:bCs/>
          <w:sz w:val="20"/>
          <w:szCs w:val="20"/>
        </w:rPr>
        <w:t xml:space="preserve">EM CASO DE PRESTAÇÃO DE SERVIÇOS A OUTRA EMPRESA, ANEXAR CÓPIA DA LICENÇA DE OPERAÇÃO E DECLARAÇÃO DE PRESTAÇÃO DE SERVIÇOS. </w:t>
      </w: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Corpodetexto"/>
      </w:pPr>
    </w:p>
    <w:p w:rsidR="00C037B0" w:rsidRDefault="00C037B0" w:rsidP="00C037B0">
      <w:pPr>
        <w:pStyle w:val="TextoexplicativodeSubttulo"/>
        <w:numPr>
          <w:ilvl w:val="0"/>
          <w:numId w:val="5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C037B0" w:rsidRPr="00D92089" w:rsidTr="00B37906">
        <w:tc>
          <w:tcPr>
            <w:tcW w:w="9639" w:type="dxa"/>
            <w:gridSpan w:val="3"/>
          </w:tcPr>
          <w:p w:rsidR="00C037B0" w:rsidRPr="00914CC4" w:rsidRDefault="00C037B0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C037B0" w:rsidRPr="00D92089" w:rsidTr="00B37906">
        <w:trPr>
          <w:cantSplit/>
        </w:trPr>
        <w:tc>
          <w:tcPr>
            <w:tcW w:w="6237" w:type="dxa"/>
            <w:gridSpan w:val="2"/>
          </w:tcPr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Nome</w:t>
            </w:r>
            <w:r w:rsidRPr="009A67C5">
              <w:rPr>
                <w:rFonts w:ascii="Arial Narrow" w:hAnsi="Arial Narrow"/>
              </w:rPr>
              <w:t>:</w:t>
            </w:r>
          </w:p>
        </w:tc>
        <w:tc>
          <w:tcPr>
            <w:tcW w:w="3402" w:type="dxa"/>
          </w:tcPr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Cargo:</w:t>
            </w:r>
          </w:p>
        </w:tc>
      </w:tr>
      <w:tr w:rsidR="00C037B0" w:rsidRPr="00D92089" w:rsidTr="00B37906">
        <w:trPr>
          <w:cantSplit/>
          <w:trHeight w:val="228"/>
        </w:trPr>
        <w:tc>
          <w:tcPr>
            <w:tcW w:w="1843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C037B0" w:rsidRDefault="00C037B0" w:rsidP="00C037B0">
      <w:pPr>
        <w:pStyle w:val="TextoexplicativodeSubttulo"/>
        <w:numPr>
          <w:ilvl w:val="0"/>
          <w:numId w:val="5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C037B0" w:rsidRPr="00D92089" w:rsidTr="00B37906">
        <w:tc>
          <w:tcPr>
            <w:tcW w:w="9639" w:type="dxa"/>
            <w:gridSpan w:val="3"/>
          </w:tcPr>
          <w:p w:rsidR="00C037B0" w:rsidRPr="00914CC4" w:rsidRDefault="00C037B0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>Responsabilizo-me pela veracidade das informações prestadas no presente formulário.</w:t>
            </w:r>
          </w:p>
        </w:tc>
      </w:tr>
      <w:tr w:rsidR="00C037B0" w:rsidRPr="00D92089" w:rsidTr="00B37906">
        <w:trPr>
          <w:cantSplit/>
        </w:trPr>
        <w:tc>
          <w:tcPr>
            <w:tcW w:w="4962" w:type="dxa"/>
            <w:gridSpan w:val="2"/>
          </w:tcPr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Nome</w:t>
            </w:r>
            <w:r w:rsidRPr="009A67C5">
              <w:rPr>
                <w:rFonts w:ascii="Arial Narrow" w:hAnsi="Arial Narrow"/>
              </w:rPr>
              <w:t>:</w:t>
            </w:r>
          </w:p>
        </w:tc>
        <w:tc>
          <w:tcPr>
            <w:tcW w:w="4677" w:type="dxa"/>
          </w:tcPr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C037B0" w:rsidRPr="00D92089" w:rsidTr="00B37906">
        <w:trPr>
          <w:cantSplit/>
          <w:trHeight w:val="228"/>
        </w:trPr>
        <w:tc>
          <w:tcPr>
            <w:tcW w:w="1843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C037B0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C037B0" w:rsidRPr="00D92089" w:rsidRDefault="00C037B0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C037B0" w:rsidRDefault="00C037B0" w:rsidP="00C037B0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C037B0" w:rsidRPr="007770AC" w:rsidRDefault="00C037B0" w:rsidP="00C037B0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jc w:val="center"/>
        <w:rPr>
          <w:rFonts w:cs="Arial"/>
          <w:b/>
        </w:rPr>
      </w:pPr>
      <w:r w:rsidRPr="007770AC">
        <w:rPr>
          <w:rFonts w:cs="Arial"/>
          <w:b/>
        </w:rPr>
        <w:t>OBSERVAÇÕES:</w:t>
      </w:r>
    </w:p>
    <w:p w:rsidR="00C037B0" w:rsidRPr="007770AC" w:rsidRDefault="00C037B0" w:rsidP="00C037B0">
      <w:pPr>
        <w:pStyle w:val="Corpodetexto"/>
        <w:pBdr>
          <w:top w:val="single" w:sz="4" w:space="1" w:color="auto"/>
        </w:pBdr>
        <w:spacing w:line="276" w:lineRule="auto"/>
        <w:rPr>
          <w:rFonts w:ascii="Arial Narrow" w:hAnsi="Arial Narrow"/>
          <w:b/>
          <w:u w:val="single"/>
        </w:rPr>
      </w:pPr>
      <w:r w:rsidRPr="007770AC">
        <w:rPr>
          <w:rFonts w:ascii="Arial Narrow" w:hAnsi="Arial Narrow"/>
          <w:b/>
          <w:u w:val="single"/>
        </w:rPr>
        <w:t>- O PRESENTE FORMULÁRIO É GENÉRICO PARA AS ATIVIDADES EM QUESTÃO. ASSIM, NOS ITENS NÃO APLICÁVEIS AO SEU CASO, DEVERÁ SER INDICADO (NÃO EXISTENTE, NÃO É O CASO, PREJUDICADO,</w:t>
      </w:r>
      <w:proofErr w:type="gramStart"/>
      <w:r w:rsidRPr="007770AC">
        <w:rPr>
          <w:rFonts w:ascii="Arial Narrow" w:hAnsi="Arial Narrow"/>
          <w:b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u w:val="single"/>
        </w:rPr>
        <w:t>NÃO APLICÁVEL, ETC);</w:t>
      </w:r>
    </w:p>
    <w:p w:rsidR="00C037B0" w:rsidRPr="007770AC" w:rsidRDefault="00C037B0" w:rsidP="00C037B0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C037B0" w:rsidRPr="007770AC" w:rsidRDefault="00C037B0" w:rsidP="00C037B0">
      <w:pPr>
        <w:pStyle w:val="TextoexplicativodeSubttulo"/>
        <w:spacing w:line="276" w:lineRule="auto"/>
        <w:ind w:left="0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 QUALQUER ITEM QUE O EMPREENDEDOR JULGAR NÃO SER NECESSÁRIO OU RELEVANTE APRESENTAR DEVERÁ POSSUIR A IDENTIFICAÇÃO (NÚMERO E TÍTULO), SEGUIDA DA JUSTIFICATIVA PARA TAL;</w:t>
      </w:r>
    </w:p>
    <w:p w:rsidR="00C037B0" w:rsidRPr="007770AC" w:rsidRDefault="00C037B0" w:rsidP="00C037B0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C037B0" w:rsidRPr="007770AC" w:rsidRDefault="00C037B0" w:rsidP="00C037B0">
      <w:pPr>
        <w:pStyle w:val="TextoexplicativodeSubttulo"/>
        <w:spacing w:line="276" w:lineRule="auto"/>
        <w:ind w:left="0"/>
        <w:jc w:val="left"/>
        <w:rPr>
          <w:rFonts w:ascii="Arial Narrow" w:hAnsi="Arial Narrow"/>
          <w:b/>
          <w:sz w:val="20"/>
          <w:u w:val="single"/>
        </w:rPr>
      </w:pPr>
      <w:r w:rsidRPr="007770AC">
        <w:rPr>
          <w:rFonts w:ascii="Arial Narrow" w:hAnsi="Arial Narrow"/>
          <w:b/>
          <w:sz w:val="20"/>
          <w:u w:val="single"/>
        </w:rPr>
        <w:t>-</w:t>
      </w:r>
      <w:proofErr w:type="gramStart"/>
      <w:r w:rsidRPr="007770AC"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770AC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C037B0" w:rsidRPr="007770AC" w:rsidRDefault="00C037B0" w:rsidP="00C037B0">
      <w:pPr>
        <w:pStyle w:val="TextoexplicativodeSubttulo"/>
        <w:spacing w:line="276" w:lineRule="auto"/>
        <w:ind w:left="0" w:firstLine="708"/>
        <w:jc w:val="left"/>
        <w:rPr>
          <w:rFonts w:ascii="Arial Narrow" w:hAnsi="Arial Narrow"/>
          <w:b/>
          <w:sz w:val="4"/>
          <w:szCs w:val="4"/>
          <w:u w:val="single"/>
        </w:rPr>
      </w:pPr>
    </w:p>
    <w:p w:rsidR="00C037B0" w:rsidRPr="007770AC" w:rsidRDefault="00C037B0" w:rsidP="00C037B0">
      <w:pPr>
        <w:pStyle w:val="TitulosdePargrafos"/>
        <w:widowControl w:val="0"/>
        <w:spacing w:before="0" w:line="276" w:lineRule="auto"/>
        <w:jc w:val="left"/>
        <w:rPr>
          <w:rFonts w:ascii="Verdana" w:hAnsi="Verdana" w:cs="Arial"/>
          <w:sz w:val="20"/>
          <w:u w:val="single"/>
        </w:rPr>
      </w:pPr>
      <w:r w:rsidRPr="007770AC">
        <w:rPr>
          <w:rFonts w:ascii="Arial Narrow" w:hAnsi="Arial Narrow" w:cs="Arial"/>
          <w:sz w:val="20"/>
          <w:u w:val="single"/>
        </w:rPr>
        <w:t>- A sEcretaria MunicipAl dE meio ambiente poderá solicitar outros documentos que considerar pertinentes devido as peculiaridadeS da atividaDE a ser realizada.</w:t>
      </w:r>
    </w:p>
    <w:p w:rsidR="00C037B0" w:rsidRPr="00C037B0" w:rsidRDefault="00C037B0" w:rsidP="00C037B0">
      <w:pPr>
        <w:pStyle w:val="Corpodetexto"/>
      </w:pPr>
    </w:p>
    <w:p w:rsidR="00A62FB5" w:rsidRPr="002F56FC" w:rsidRDefault="00A62FB5" w:rsidP="002F56FC">
      <w:pPr>
        <w:pStyle w:val="Ttulo"/>
        <w:spacing w:before="0" w:after="0" w:line="360" w:lineRule="auto"/>
        <w:jc w:val="both"/>
        <w:rPr>
          <w:rFonts w:cs="Arial Narrow"/>
          <w:b/>
          <w:bCs/>
          <w:sz w:val="20"/>
          <w:szCs w:val="20"/>
        </w:rPr>
      </w:pPr>
    </w:p>
    <w:p w:rsidR="00B54BB2" w:rsidRPr="002F56FC" w:rsidRDefault="00B54BB2" w:rsidP="002F56FC">
      <w:pPr>
        <w:pStyle w:val="Ttulo"/>
        <w:spacing w:before="0" w:after="0" w:line="360" w:lineRule="auto"/>
        <w:jc w:val="both"/>
        <w:rPr>
          <w:sz w:val="20"/>
          <w:szCs w:val="20"/>
        </w:rPr>
      </w:pPr>
    </w:p>
    <w:sectPr w:rsidR="00B54BB2" w:rsidRPr="002F56FC" w:rsidSect="00A62FB5">
      <w:headerReference w:type="default" r:id="rId8"/>
      <w:pgSz w:w="12240" w:h="15840"/>
      <w:pgMar w:top="1134" w:right="1134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11A" w:rsidRDefault="0051611A" w:rsidP="005330FF">
      <w:r>
        <w:separator/>
      </w:r>
    </w:p>
  </w:endnote>
  <w:endnote w:type="continuationSeparator" w:id="0">
    <w:p w:rsidR="0051611A" w:rsidRDefault="0051611A" w:rsidP="00533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11A" w:rsidRDefault="0051611A" w:rsidP="005330FF">
      <w:r>
        <w:separator/>
      </w:r>
    </w:p>
  </w:footnote>
  <w:footnote w:type="continuationSeparator" w:id="0">
    <w:p w:rsidR="0051611A" w:rsidRDefault="0051611A" w:rsidP="005330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FF" w:rsidRDefault="005330FF" w:rsidP="00753F14">
    <w:pPr>
      <w:pStyle w:val="Cabealho"/>
      <w:jc w:val="center"/>
    </w:pPr>
    <w:r w:rsidRPr="005330FF">
      <w:rPr>
        <w:noProof/>
        <w:lang w:eastAsia="pt-BR"/>
      </w:rPr>
      <w:drawing>
        <wp:inline distT="0" distB="0" distL="0" distR="0">
          <wp:extent cx="996315" cy="795655"/>
          <wp:effectExtent l="19050" t="0" r="0" b="0"/>
          <wp:docPr id="1" name="Imagem 2" descr="Capela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pela de Santan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r="60956"/>
                  <a:stretch>
                    <a:fillRect/>
                  </a:stretch>
                </pic:blipFill>
                <pic:spPr bwMode="auto">
                  <a:xfrm>
                    <a:off x="0" y="0"/>
                    <a:ext cx="996315" cy="795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53F14" w:rsidRPr="005330FF" w:rsidRDefault="00753F14" w:rsidP="00753F14">
    <w:pPr>
      <w:numPr>
        <w:ilvl w:val="0"/>
        <w:numId w:val="3"/>
      </w:numPr>
      <w:tabs>
        <w:tab w:val="left" w:pos="4962"/>
      </w:tabs>
      <w:spacing w:line="100" w:lineRule="atLeast"/>
      <w:ind w:right="335"/>
      <w:jc w:val="center"/>
      <w:rPr>
        <w:rFonts w:eastAsia="Arial"/>
        <w:b/>
        <w:bCs/>
        <w:color w:val="000000"/>
        <w:sz w:val="22"/>
        <w:szCs w:val="22"/>
      </w:rPr>
    </w:pPr>
    <w:r w:rsidRPr="005330FF">
      <w:rPr>
        <w:b/>
        <w:bCs/>
        <w:color w:val="000000"/>
        <w:sz w:val="22"/>
        <w:szCs w:val="22"/>
      </w:rPr>
      <w:t>ESTADO DO RIO GRANDE DO SUL</w:t>
    </w:r>
  </w:p>
  <w:p w:rsidR="00753F14" w:rsidRPr="005330FF" w:rsidRDefault="00753F14" w:rsidP="00753F14">
    <w:pPr>
      <w:numPr>
        <w:ilvl w:val="0"/>
        <w:numId w:val="3"/>
      </w:numPr>
      <w:tabs>
        <w:tab w:val="left" w:pos="0"/>
        <w:tab w:val="left" w:pos="4962"/>
      </w:tabs>
      <w:spacing w:line="100" w:lineRule="atLeast"/>
      <w:ind w:right="335"/>
      <w:jc w:val="center"/>
      <w:rPr>
        <w:b/>
        <w:bCs/>
        <w:color w:val="000000"/>
        <w:sz w:val="22"/>
        <w:szCs w:val="22"/>
      </w:rPr>
    </w:pPr>
    <w:r w:rsidRPr="005330FF">
      <w:rPr>
        <w:rFonts w:eastAsia="Arial"/>
        <w:b/>
        <w:bCs/>
        <w:color w:val="000000"/>
        <w:sz w:val="22"/>
        <w:szCs w:val="22"/>
      </w:rPr>
      <w:t xml:space="preserve">    </w:t>
    </w:r>
    <w:r w:rsidRPr="005330FF">
      <w:rPr>
        <w:b/>
        <w:bCs/>
        <w:color w:val="000000"/>
        <w:sz w:val="22"/>
        <w:szCs w:val="22"/>
      </w:rPr>
      <w:t>PREFEITURA MUNICIPAL DE CAPELA DE SANTANA</w:t>
    </w:r>
  </w:p>
  <w:p w:rsidR="00753F14" w:rsidRPr="005330FF" w:rsidRDefault="00753F14" w:rsidP="00753F14">
    <w:pPr>
      <w:numPr>
        <w:ilvl w:val="0"/>
        <w:numId w:val="3"/>
      </w:numPr>
      <w:tabs>
        <w:tab w:val="left" w:pos="0"/>
        <w:tab w:val="left" w:pos="9356"/>
      </w:tabs>
      <w:spacing w:line="100" w:lineRule="atLeast"/>
      <w:ind w:right="51"/>
      <w:jc w:val="center"/>
      <w:rPr>
        <w:color w:val="333333"/>
        <w:sz w:val="22"/>
        <w:szCs w:val="22"/>
      </w:rPr>
    </w:pPr>
    <w:r w:rsidRPr="005330FF">
      <w:rPr>
        <w:b/>
        <w:bCs/>
        <w:color w:val="000000"/>
        <w:sz w:val="22"/>
        <w:szCs w:val="22"/>
      </w:rPr>
      <w:t>SECRETARIA DE MEIO AMBIENTE – SEMMA</w:t>
    </w:r>
  </w:p>
  <w:p w:rsidR="005330FF" w:rsidRDefault="005330F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pStyle w:val="ItensdeTopiconivel3"/>
      <w:lvlText w:val=""/>
      <w:lvlJc w:val="left"/>
      <w:pPr>
        <w:tabs>
          <w:tab w:val="num" w:pos="1097"/>
        </w:tabs>
        <w:ind w:left="1021" w:hanging="284"/>
      </w:pPr>
      <w:rPr>
        <w:rFonts w:ascii="Symbol" w:hAnsi="Symbol" w:cs="Symbol"/>
      </w:rPr>
    </w:lvl>
  </w:abstractNum>
  <w:abstractNum w:abstractNumId="4">
    <w:nsid w:val="5C625549"/>
    <w:multiLevelType w:val="hybridMultilevel"/>
    <w:tmpl w:val="5C56ED72"/>
    <w:lvl w:ilvl="0" w:tplc="D8B6708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displayBackgroundShape/>
  <w:embedSystemFonts/>
  <w:proofState w:spelling="clean" w:grammar="clean"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1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304E66"/>
    <w:rsid w:val="00127C7E"/>
    <w:rsid w:val="00181792"/>
    <w:rsid w:val="00251313"/>
    <w:rsid w:val="002772B6"/>
    <w:rsid w:val="002F56FC"/>
    <w:rsid w:val="00304E66"/>
    <w:rsid w:val="003C29B7"/>
    <w:rsid w:val="003E2CB2"/>
    <w:rsid w:val="0051611A"/>
    <w:rsid w:val="005330FF"/>
    <w:rsid w:val="00753F14"/>
    <w:rsid w:val="0086766A"/>
    <w:rsid w:val="00A62FB5"/>
    <w:rsid w:val="00B54BB2"/>
    <w:rsid w:val="00C037B0"/>
    <w:rsid w:val="00C53872"/>
    <w:rsid w:val="00E04081"/>
    <w:rsid w:val="00EB31FF"/>
    <w:rsid w:val="00ED7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FB5"/>
    <w:pPr>
      <w:suppressAutoHyphens/>
    </w:pPr>
    <w:rPr>
      <w:lang w:eastAsia="zh-CN"/>
    </w:rPr>
  </w:style>
  <w:style w:type="paragraph" w:styleId="Ttulo2">
    <w:name w:val="heading 2"/>
    <w:basedOn w:val="Normal"/>
    <w:next w:val="Normal"/>
    <w:qFormat/>
    <w:rsid w:val="00A62FB5"/>
    <w:pPr>
      <w:keepNext/>
      <w:numPr>
        <w:numId w:val="2"/>
      </w:num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both"/>
      <w:outlineLvl w:val="1"/>
    </w:pPr>
    <w:rPr>
      <w:rFonts w:ascii="Arial" w:hAnsi="Arial" w:cs="Arial"/>
      <w:sz w:val="24"/>
    </w:rPr>
  </w:style>
  <w:style w:type="paragraph" w:styleId="Ttulo3">
    <w:name w:val="heading 3"/>
    <w:basedOn w:val="Normal"/>
    <w:next w:val="Normal"/>
    <w:qFormat/>
    <w:rsid w:val="00A62FB5"/>
    <w:pPr>
      <w:keepNext/>
      <w:tabs>
        <w:tab w:val="num" w:pos="0"/>
      </w:tabs>
      <w:outlineLvl w:val="2"/>
    </w:pPr>
    <w:rPr>
      <w:rFonts w:ascii="Arial" w:hAnsi="Arial" w:cs="Arial"/>
      <w:b/>
      <w:color w:val="FF0000"/>
      <w:sz w:val="22"/>
    </w:rPr>
  </w:style>
  <w:style w:type="paragraph" w:styleId="Ttulo4">
    <w:name w:val="heading 4"/>
    <w:basedOn w:val="Normal"/>
    <w:next w:val="Normal"/>
    <w:qFormat/>
    <w:rsid w:val="00A62FB5"/>
    <w:pPr>
      <w:keepNext/>
      <w:tabs>
        <w:tab w:val="num" w:pos="0"/>
      </w:tabs>
      <w:jc w:val="center"/>
      <w:outlineLvl w:val="3"/>
    </w:pPr>
    <w:rPr>
      <w:rFonts w:ascii="Arial" w:hAnsi="Arial" w:cs="Arial"/>
      <w:b/>
      <w:sz w:val="22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A62FB5"/>
  </w:style>
  <w:style w:type="character" w:customStyle="1" w:styleId="WW8Num1z1">
    <w:name w:val="WW8Num1z1"/>
    <w:rsid w:val="00A62FB5"/>
  </w:style>
  <w:style w:type="character" w:customStyle="1" w:styleId="WW8Num1z2">
    <w:name w:val="WW8Num1z2"/>
    <w:rsid w:val="00A62FB5"/>
  </w:style>
  <w:style w:type="character" w:customStyle="1" w:styleId="WW8Num1z3">
    <w:name w:val="WW8Num1z3"/>
    <w:rsid w:val="00A62FB5"/>
  </w:style>
  <w:style w:type="character" w:customStyle="1" w:styleId="WW8Num1z4">
    <w:name w:val="WW8Num1z4"/>
    <w:rsid w:val="00A62FB5"/>
  </w:style>
  <w:style w:type="character" w:customStyle="1" w:styleId="WW8Num1z5">
    <w:name w:val="WW8Num1z5"/>
    <w:rsid w:val="00A62FB5"/>
  </w:style>
  <w:style w:type="character" w:customStyle="1" w:styleId="WW8Num1z6">
    <w:name w:val="WW8Num1z6"/>
    <w:rsid w:val="00A62FB5"/>
  </w:style>
  <w:style w:type="character" w:customStyle="1" w:styleId="WW8Num1z7">
    <w:name w:val="WW8Num1z7"/>
    <w:rsid w:val="00A62FB5"/>
  </w:style>
  <w:style w:type="character" w:customStyle="1" w:styleId="WW8Num1z8">
    <w:name w:val="WW8Num1z8"/>
    <w:rsid w:val="00A62FB5"/>
  </w:style>
  <w:style w:type="character" w:customStyle="1" w:styleId="WW8Num2z0">
    <w:name w:val="WW8Num2z0"/>
    <w:rsid w:val="00A62FB5"/>
  </w:style>
  <w:style w:type="character" w:customStyle="1" w:styleId="WW8Num2z1">
    <w:name w:val="WW8Num2z1"/>
    <w:rsid w:val="00A62FB5"/>
  </w:style>
  <w:style w:type="character" w:customStyle="1" w:styleId="WW8Num2z2">
    <w:name w:val="WW8Num2z2"/>
    <w:rsid w:val="00A62FB5"/>
  </w:style>
  <w:style w:type="character" w:customStyle="1" w:styleId="WW8Num2z3">
    <w:name w:val="WW8Num2z3"/>
    <w:rsid w:val="00A62FB5"/>
  </w:style>
  <w:style w:type="character" w:customStyle="1" w:styleId="WW8Num2z4">
    <w:name w:val="WW8Num2z4"/>
    <w:rsid w:val="00A62FB5"/>
  </w:style>
  <w:style w:type="character" w:customStyle="1" w:styleId="WW8Num2z5">
    <w:name w:val="WW8Num2z5"/>
    <w:rsid w:val="00A62FB5"/>
  </w:style>
  <w:style w:type="character" w:customStyle="1" w:styleId="WW8Num2z6">
    <w:name w:val="WW8Num2z6"/>
    <w:rsid w:val="00A62FB5"/>
  </w:style>
  <w:style w:type="character" w:customStyle="1" w:styleId="WW8Num2z7">
    <w:name w:val="WW8Num2z7"/>
    <w:rsid w:val="00A62FB5"/>
  </w:style>
  <w:style w:type="character" w:customStyle="1" w:styleId="WW8Num2z8">
    <w:name w:val="WW8Num2z8"/>
    <w:rsid w:val="00A62FB5"/>
  </w:style>
  <w:style w:type="character" w:customStyle="1" w:styleId="WW8Num3z0">
    <w:name w:val="WW8Num3z0"/>
    <w:rsid w:val="00A62FB5"/>
    <w:rPr>
      <w:rFonts w:cs="Arial"/>
    </w:rPr>
  </w:style>
  <w:style w:type="character" w:customStyle="1" w:styleId="WW8Num3z1">
    <w:name w:val="WW8Num3z1"/>
    <w:rsid w:val="00A62FB5"/>
  </w:style>
  <w:style w:type="character" w:customStyle="1" w:styleId="WW8Num3z2">
    <w:name w:val="WW8Num3z2"/>
    <w:rsid w:val="00A62FB5"/>
  </w:style>
  <w:style w:type="character" w:customStyle="1" w:styleId="WW8Num3z3">
    <w:name w:val="WW8Num3z3"/>
    <w:rsid w:val="00A62FB5"/>
  </w:style>
  <w:style w:type="character" w:customStyle="1" w:styleId="WW8Num3z4">
    <w:name w:val="WW8Num3z4"/>
    <w:rsid w:val="00A62FB5"/>
  </w:style>
  <w:style w:type="character" w:customStyle="1" w:styleId="WW8Num3z5">
    <w:name w:val="WW8Num3z5"/>
    <w:rsid w:val="00A62FB5"/>
  </w:style>
  <w:style w:type="character" w:customStyle="1" w:styleId="WW8Num3z6">
    <w:name w:val="WW8Num3z6"/>
    <w:rsid w:val="00A62FB5"/>
  </w:style>
  <w:style w:type="character" w:customStyle="1" w:styleId="WW8Num3z7">
    <w:name w:val="WW8Num3z7"/>
    <w:rsid w:val="00A62FB5"/>
  </w:style>
  <w:style w:type="character" w:customStyle="1" w:styleId="WW8Num3z8">
    <w:name w:val="WW8Num3z8"/>
    <w:rsid w:val="00A62FB5"/>
  </w:style>
  <w:style w:type="character" w:customStyle="1" w:styleId="WW8Num4z0">
    <w:name w:val="WW8Num4z0"/>
    <w:rsid w:val="00A62FB5"/>
    <w:rPr>
      <w:rFonts w:ascii="Symbol" w:hAnsi="Symbol" w:cs="Symbol"/>
      <w:color w:val="auto"/>
    </w:rPr>
  </w:style>
  <w:style w:type="character" w:customStyle="1" w:styleId="WW8Num4z2">
    <w:name w:val="WW8Num4z2"/>
    <w:rsid w:val="00A62FB5"/>
    <w:rPr>
      <w:rFonts w:ascii="Wingdings" w:hAnsi="Wingdings" w:cs="Wingdings"/>
    </w:rPr>
  </w:style>
  <w:style w:type="character" w:customStyle="1" w:styleId="WW8Num4z3">
    <w:name w:val="WW8Num4z3"/>
    <w:rsid w:val="00A62FB5"/>
    <w:rPr>
      <w:rFonts w:ascii="Symbol" w:hAnsi="Symbol" w:cs="Symbol"/>
    </w:rPr>
  </w:style>
  <w:style w:type="character" w:customStyle="1" w:styleId="WW8Num4z4">
    <w:name w:val="WW8Num4z4"/>
    <w:rsid w:val="00A62FB5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62FB5"/>
  </w:style>
  <w:style w:type="character" w:customStyle="1" w:styleId="Fontepargpadro3">
    <w:name w:val="Fonte parág. padrão3"/>
    <w:rsid w:val="00A62FB5"/>
  </w:style>
  <w:style w:type="character" w:customStyle="1" w:styleId="WW-Absatz-Standardschriftart">
    <w:name w:val="WW-Absatz-Standardschriftart"/>
    <w:rsid w:val="00A62FB5"/>
  </w:style>
  <w:style w:type="character" w:customStyle="1" w:styleId="Fontepargpadro2">
    <w:name w:val="Fonte parág. padrão2"/>
    <w:rsid w:val="00A62FB5"/>
  </w:style>
  <w:style w:type="character" w:customStyle="1" w:styleId="Fontepargpadro1">
    <w:name w:val="Fonte parág. padrão1"/>
    <w:rsid w:val="00A62FB5"/>
  </w:style>
  <w:style w:type="character" w:styleId="Nmerodepgina">
    <w:name w:val="page number"/>
    <w:basedOn w:val="Fontepargpadro1"/>
    <w:rsid w:val="00A62FB5"/>
  </w:style>
  <w:style w:type="paragraph" w:customStyle="1" w:styleId="Ttulo20">
    <w:name w:val="Título2"/>
    <w:basedOn w:val="Normal"/>
    <w:next w:val="Corpodetexto"/>
    <w:rsid w:val="00A62FB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detexto">
    <w:name w:val="Body Text"/>
    <w:basedOn w:val="Normal"/>
    <w:rsid w:val="00A62FB5"/>
    <w:pPr>
      <w:spacing w:after="120"/>
    </w:pPr>
  </w:style>
  <w:style w:type="paragraph" w:styleId="Lista">
    <w:name w:val="List"/>
    <w:basedOn w:val="Corpodetexto"/>
    <w:rsid w:val="00A62FB5"/>
    <w:rPr>
      <w:rFonts w:cs="Mangal"/>
    </w:rPr>
  </w:style>
  <w:style w:type="paragraph" w:styleId="Legenda">
    <w:name w:val="caption"/>
    <w:basedOn w:val="Normal"/>
    <w:qFormat/>
    <w:rsid w:val="00A62FB5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rsid w:val="00A62FB5"/>
    <w:pPr>
      <w:suppressLineNumbers/>
    </w:pPr>
    <w:rPr>
      <w:rFonts w:cs="Mangal"/>
    </w:rPr>
  </w:style>
  <w:style w:type="paragraph" w:styleId="Ttulo">
    <w:name w:val="Title"/>
    <w:basedOn w:val="Normal"/>
    <w:next w:val="Corpodetexto"/>
    <w:qFormat/>
    <w:rsid w:val="00A62FB5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Ttulo1">
    <w:name w:val="Título1"/>
    <w:basedOn w:val="Normal"/>
    <w:next w:val="Corpodetexto"/>
    <w:rsid w:val="00A62FB5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Subttulo">
    <w:name w:val="Subtitle"/>
    <w:basedOn w:val="Ttulo1"/>
    <w:next w:val="Corpodetexto"/>
    <w:qFormat/>
    <w:rsid w:val="00A62FB5"/>
    <w:pPr>
      <w:jc w:val="center"/>
    </w:pPr>
    <w:rPr>
      <w:i/>
      <w:iCs/>
    </w:rPr>
  </w:style>
  <w:style w:type="paragraph" w:customStyle="1" w:styleId="Captulo">
    <w:name w:val="Capítulo"/>
    <w:basedOn w:val="Normal"/>
    <w:next w:val="Corpodetexto"/>
    <w:rsid w:val="00A62FB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A62F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Legenda1">
    <w:name w:val="Legenda1"/>
    <w:basedOn w:val="Normal"/>
    <w:rsid w:val="00A62F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Recuodecorpodetexto">
    <w:name w:val="Body Text Indent"/>
    <w:basedOn w:val="Normal"/>
    <w:rsid w:val="00A62FB5"/>
    <w:pPr>
      <w:ind w:left="170" w:hanging="170"/>
      <w:jc w:val="both"/>
    </w:pPr>
    <w:rPr>
      <w:b/>
      <w:sz w:val="21"/>
    </w:rPr>
  </w:style>
  <w:style w:type="paragraph" w:styleId="Cabealho">
    <w:name w:val="header"/>
    <w:basedOn w:val="Normal"/>
    <w:link w:val="CabealhoChar"/>
    <w:uiPriority w:val="99"/>
    <w:rsid w:val="00A62FB5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A62FB5"/>
    <w:pPr>
      <w:tabs>
        <w:tab w:val="center" w:pos="4419"/>
        <w:tab w:val="right" w:pos="8838"/>
      </w:tabs>
    </w:pPr>
  </w:style>
  <w:style w:type="paragraph" w:customStyle="1" w:styleId="Corpodetexto21">
    <w:name w:val="Corpo de texto 21"/>
    <w:basedOn w:val="Normal"/>
    <w:rsid w:val="00A62FB5"/>
    <w:rPr>
      <w:rFonts w:ascii="Arial" w:hAnsi="Arial" w:cs="Arial"/>
      <w:b/>
      <w:color w:val="FF0000"/>
      <w:sz w:val="24"/>
    </w:rPr>
  </w:style>
  <w:style w:type="paragraph" w:customStyle="1" w:styleId="Corpodetexto31">
    <w:name w:val="Corpo de texto 31"/>
    <w:basedOn w:val="Normal"/>
    <w:rsid w:val="00A62FB5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</w:pPr>
    <w:rPr>
      <w:rFonts w:ascii="Arial" w:hAnsi="Arial" w:cs="Arial"/>
      <w:sz w:val="24"/>
    </w:rPr>
  </w:style>
  <w:style w:type="paragraph" w:customStyle="1" w:styleId="pNormal">
    <w:name w:val="pNormal"/>
    <w:basedOn w:val="Normal"/>
    <w:rsid w:val="00A62FB5"/>
    <w:pPr>
      <w:ind w:firstLine="1191"/>
      <w:jc w:val="both"/>
    </w:pPr>
    <w:rPr>
      <w:sz w:val="22"/>
    </w:rPr>
  </w:style>
  <w:style w:type="paragraph" w:customStyle="1" w:styleId="Recuodecorpodetexto31">
    <w:name w:val="Recuo de corpo de texto 31"/>
    <w:basedOn w:val="Normal"/>
    <w:rsid w:val="00A62FB5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ind w:left="567" w:hanging="567"/>
    </w:pPr>
    <w:rPr>
      <w:rFonts w:ascii="Arial" w:hAnsi="Arial" w:cs="Arial"/>
      <w:sz w:val="22"/>
    </w:rPr>
  </w:style>
  <w:style w:type="paragraph" w:customStyle="1" w:styleId="DadosAutoPreenchimento">
    <w:name w:val="Dados Auto Preenchimento"/>
    <w:basedOn w:val="Normal"/>
    <w:rsid w:val="00A62FB5"/>
    <w:pPr>
      <w:jc w:val="both"/>
    </w:pPr>
    <w:rPr>
      <w:rFonts w:ascii="Arial" w:hAnsi="Arial" w:cs="Arial"/>
    </w:rPr>
  </w:style>
  <w:style w:type="paragraph" w:customStyle="1" w:styleId="Item-Titulo-Nivel1">
    <w:name w:val="Item - Titulo - Nivel 1"/>
    <w:basedOn w:val="Normal"/>
    <w:rsid w:val="00A62FB5"/>
    <w:pPr>
      <w:spacing w:before="120" w:after="120" w:line="360" w:lineRule="auto"/>
      <w:jc w:val="both"/>
    </w:pPr>
    <w:rPr>
      <w:rFonts w:ascii="Arial" w:hAnsi="Arial" w:cs="Arial"/>
      <w:b/>
      <w:caps/>
      <w:sz w:val="22"/>
    </w:rPr>
  </w:style>
  <w:style w:type="paragraph" w:customStyle="1" w:styleId="WW-Ttulo">
    <w:name w:val="WW-Título"/>
    <w:basedOn w:val="Normal"/>
    <w:next w:val="Subttulo"/>
    <w:rsid w:val="00A62FB5"/>
    <w:pPr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Contedodatabela">
    <w:name w:val="Conteúdo da tabela"/>
    <w:basedOn w:val="Normal"/>
    <w:rsid w:val="00A62FB5"/>
    <w:pPr>
      <w:suppressLineNumbers/>
    </w:pPr>
  </w:style>
  <w:style w:type="paragraph" w:customStyle="1" w:styleId="Ttulodetabela">
    <w:name w:val="Título de tabela"/>
    <w:basedOn w:val="Contedodatabela"/>
    <w:rsid w:val="00A62FB5"/>
    <w:pPr>
      <w:jc w:val="center"/>
    </w:pPr>
    <w:rPr>
      <w:b/>
      <w:bCs/>
    </w:rPr>
  </w:style>
  <w:style w:type="paragraph" w:customStyle="1" w:styleId="Ttulodatabela">
    <w:name w:val="Título da tabela"/>
    <w:basedOn w:val="Contedodatabela"/>
    <w:rsid w:val="00A62FB5"/>
    <w:pPr>
      <w:jc w:val="center"/>
    </w:pPr>
    <w:rPr>
      <w:b/>
      <w:bCs/>
    </w:rPr>
  </w:style>
  <w:style w:type="paragraph" w:customStyle="1" w:styleId="ItensdeTopiconivel3">
    <w:name w:val="Itens de Topico ( nivel 3 )"/>
    <w:basedOn w:val="Normal"/>
    <w:rsid w:val="00A62FB5"/>
    <w:pPr>
      <w:numPr>
        <w:numId w:val="4"/>
      </w:numPr>
      <w:suppressAutoHyphens w:val="0"/>
      <w:spacing w:before="60" w:after="60"/>
      <w:jc w:val="both"/>
    </w:pPr>
    <w:rPr>
      <w:rFonts w:ascii="Arial" w:hAnsi="Arial" w:cs="Arial"/>
      <w:sz w:val="22"/>
    </w:rPr>
  </w:style>
  <w:style w:type="paragraph" w:styleId="PargrafodaLista">
    <w:name w:val="List Paragraph"/>
    <w:basedOn w:val="Normal"/>
    <w:uiPriority w:val="1"/>
    <w:qFormat/>
    <w:rsid w:val="00A62FB5"/>
    <w:pPr>
      <w:suppressAutoHyphens w:val="0"/>
      <w:ind w:left="708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F56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56FC"/>
    <w:rPr>
      <w:rFonts w:ascii="Tahoma" w:hAnsi="Tahoma" w:cs="Tahoma"/>
      <w:sz w:val="16"/>
      <w:szCs w:val="16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5330FF"/>
    <w:rPr>
      <w:lang w:eastAsia="zh-CN"/>
    </w:rPr>
  </w:style>
  <w:style w:type="character" w:customStyle="1" w:styleId="RodapChar">
    <w:name w:val="Rodapé Char"/>
    <w:basedOn w:val="Fontepargpadro"/>
    <w:link w:val="Rodap"/>
    <w:uiPriority w:val="99"/>
    <w:rsid w:val="00753F14"/>
    <w:rPr>
      <w:lang w:eastAsia="zh-CN"/>
    </w:rPr>
  </w:style>
  <w:style w:type="paragraph" w:customStyle="1" w:styleId="TextoParagrafo">
    <w:name w:val="Texto Paragrafo"/>
    <w:basedOn w:val="Corpodetexto"/>
    <w:rsid w:val="00C037B0"/>
    <w:pPr>
      <w:suppressAutoHyphens w:val="0"/>
      <w:spacing w:before="120"/>
      <w:ind w:firstLine="624"/>
      <w:jc w:val="both"/>
    </w:pPr>
    <w:rPr>
      <w:rFonts w:ascii="Arial" w:hAnsi="Arial"/>
      <w:sz w:val="22"/>
      <w:lang w:eastAsia="pt-BR"/>
    </w:rPr>
  </w:style>
  <w:style w:type="paragraph" w:customStyle="1" w:styleId="TextoexplicativodeSubttulo">
    <w:name w:val="Texto explicativo de Subtítulo"/>
    <w:basedOn w:val="TextoParagrafo"/>
    <w:rsid w:val="00C037B0"/>
    <w:pPr>
      <w:spacing w:before="0" w:after="0"/>
      <w:ind w:left="624" w:firstLine="0"/>
    </w:pPr>
  </w:style>
  <w:style w:type="paragraph" w:customStyle="1" w:styleId="TitulosdePargrafos">
    <w:name w:val="Titulos de Parágrafos"/>
    <w:basedOn w:val="Normal"/>
    <w:rsid w:val="00C037B0"/>
    <w:pPr>
      <w:suppressAutoHyphens w:val="0"/>
      <w:spacing w:before="240"/>
      <w:jc w:val="center"/>
    </w:pPr>
    <w:rPr>
      <w:rFonts w:ascii="Arial" w:hAnsi="Arial"/>
      <w:b/>
      <w:caps/>
      <w:sz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83720F-26B1-4B46-9D20-7CB466D7B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486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Meio Ambiente</cp:lastModifiedBy>
  <cp:revision>7</cp:revision>
  <cp:lastPrinted>2013-09-19T15:15:00Z</cp:lastPrinted>
  <dcterms:created xsi:type="dcterms:W3CDTF">2022-01-12T12:21:00Z</dcterms:created>
  <dcterms:modified xsi:type="dcterms:W3CDTF">2022-03-25T14:58:00Z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ções 1">
    <vt:lpwstr/>
  </property>
  <property fmtid="{D5CDD505-2E9C-101B-9397-08002B2CF9AE}" pid="3" name="Informações 2">
    <vt:lpwstr/>
  </property>
  <property fmtid="{D5CDD505-2E9C-101B-9397-08002B2CF9AE}" pid="4" name="Informações 3">
    <vt:lpwstr/>
  </property>
  <property fmtid="{D5CDD505-2E9C-101B-9397-08002B2CF9AE}" pid="5" name="Informações 4">
    <vt:lpwstr/>
  </property>
</Properties>
</file>