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A77B3E">
      <w:pPr>
        <w:spacing w:line="360" w:lineRule="auto"/>
        <w:ind w:firstLine="0"/>
        <w:jc w:val="center"/>
        <w:rPr>
          <w:b/>
          <w:bCs/>
          <w:lang w:val="en-US"/>
        </w:rPr>
      </w:pPr>
    </w:p>
    <w:p w:rsidR="00A77B3E" w:rsidRPr="003D068C" w:rsidRDefault="00B8262D">
      <w:pPr>
        <w:spacing w:line="360" w:lineRule="auto"/>
        <w:ind w:firstLine="0"/>
        <w:jc w:val="center"/>
      </w:pPr>
      <w:r w:rsidRPr="003D068C">
        <w:rPr>
          <w:b/>
          <w:bCs/>
          <w:lang w:eastAsia="en-US"/>
        </w:rPr>
        <w:t xml:space="preserve">EDITAL Nº </w:t>
      </w:r>
      <w:r w:rsidR="003D068C">
        <w:rPr>
          <w:b/>
          <w:bCs/>
          <w:lang w:eastAsia="en-US"/>
        </w:rPr>
        <w:t>14</w:t>
      </w:r>
      <w:r w:rsidRPr="003D068C">
        <w:rPr>
          <w:b/>
          <w:bCs/>
          <w:lang w:eastAsia="en-US"/>
        </w:rPr>
        <w:t>/2024</w:t>
      </w:r>
    </w:p>
    <w:p w:rsidR="00A77B3E" w:rsidRPr="003D068C" w:rsidRDefault="00B8262D">
      <w:pPr>
        <w:spacing w:line="360" w:lineRule="auto"/>
        <w:ind w:firstLine="0"/>
        <w:jc w:val="center"/>
      </w:pPr>
      <w:r w:rsidRPr="003D068C">
        <w:rPr>
          <w:b/>
          <w:bCs/>
          <w:lang w:eastAsia="en-US"/>
        </w:rPr>
        <w:t>PREGÃO ELETRÔNICO</w:t>
      </w:r>
    </w:p>
    <w:p w:rsidR="00A77B3E" w:rsidRPr="003D068C" w:rsidRDefault="00B8262D">
      <w:pPr>
        <w:spacing w:after="200" w:line="360" w:lineRule="auto"/>
        <w:ind w:firstLine="0"/>
        <w:jc w:val="center"/>
      </w:pPr>
      <w:r w:rsidRPr="003D068C">
        <w:rPr>
          <w:b/>
          <w:bCs/>
          <w:lang w:eastAsia="en-US"/>
        </w:rPr>
        <w:t xml:space="preserve">Processo administrativo nº </w:t>
      </w:r>
      <w:r w:rsidR="003D068C">
        <w:rPr>
          <w:b/>
          <w:bCs/>
          <w:lang w:eastAsia="en-US"/>
        </w:rPr>
        <w:t>476/</w:t>
      </w:r>
      <w:r w:rsidRPr="003D068C">
        <w:rPr>
          <w:b/>
          <w:bCs/>
          <w:lang w:eastAsia="en-US"/>
        </w:rPr>
        <w:t>2024</w:t>
      </w:r>
    </w:p>
    <w:p w:rsidR="00A77B3E" w:rsidRPr="003D068C" w:rsidRDefault="00B8262D">
      <w:pPr>
        <w:spacing w:after="200" w:line="360" w:lineRule="auto"/>
        <w:ind w:firstLine="0"/>
        <w:jc w:val="both"/>
      </w:pPr>
      <w:r w:rsidRPr="003D068C">
        <w:rPr>
          <w:lang w:eastAsia="en-US"/>
        </w:rPr>
        <w:t xml:space="preserve"> </w:t>
      </w:r>
      <w:r w:rsidRPr="003D068C">
        <w:rPr>
          <w:lang w:eastAsia="en-US"/>
        </w:rPr>
        <w:tab/>
      </w:r>
      <w:r w:rsidRPr="007345A8">
        <w:rPr>
          <w:b/>
          <w:bCs/>
          <w:lang w:eastAsia="en-US"/>
        </w:rPr>
        <w:t xml:space="preserve">O PREFEITO MUNICIPAL DE CAPELA DE SANTANA, </w:t>
      </w:r>
      <w:r w:rsidRPr="007345A8">
        <w:rPr>
          <w:lang w:eastAsia="en-US"/>
        </w:rPr>
        <w:t xml:space="preserve">no uso de suas atribuições legais e de conformidade com a Lei nº 14.133, de 1º de abril de 2021, mediante Pregoeiro e equipe de apoio, designados pelas Portarias nº </w:t>
      </w:r>
      <w:r w:rsidR="003D068C">
        <w:rPr>
          <w:lang w:eastAsia="en-US"/>
        </w:rPr>
        <w:t>05</w:t>
      </w:r>
      <w:r w:rsidRPr="003D068C">
        <w:rPr>
          <w:lang w:eastAsia="en-US"/>
        </w:rPr>
        <w:t>/2024,</w:t>
      </w:r>
      <w:r w:rsidRPr="007345A8">
        <w:rPr>
          <w:lang w:eastAsia="en-US"/>
        </w:rPr>
        <w:t xml:space="preserve"> nos termos do § 5º do art. 7º da Lei nº 14.133/2021 e prazo do art. 176 do mesmo dispositivo, torna público, para o conhecimento dos interessados, que estará realizando o PREGÃO ELETRÔNICO nº </w:t>
      </w:r>
      <w:r w:rsidR="003D068C">
        <w:rPr>
          <w:lang w:eastAsia="en-US"/>
        </w:rPr>
        <w:t>14</w:t>
      </w:r>
      <w:r w:rsidRPr="007345A8">
        <w:rPr>
          <w:lang w:eastAsia="en-US"/>
        </w:rPr>
        <w:t xml:space="preserve">/2024, do tipo Menor Preço por item, nos termos do art. 6º, incisos XLI e § 1º do art. 82, ambos da Lei nº 14.133, de 1º de abril de 2021, e Instrução Normativa SEGES/ME nº 73, de 30 de Setembro de 2022, através do site </w:t>
      </w:r>
      <w:hyperlink r:id="rId8" w:history="1">
        <w:r w:rsidRPr="007345A8">
          <w:rPr>
            <w:u w:val="single"/>
            <w:lang w:eastAsia="en-US"/>
          </w:rPr>
          <w:t>www</w:t>
        </w:r>
      </w:hyperlink>
      <w:hyperlink r:id="rId9" w:history="1">
        <w:proofErr w:type="gramStart"/>
        <w:r w:rsidRPr="007345A8">
          <w:rPr>
            <w:u w:val="single"/>
            <w:lang w:eastAsia="en-US"/>
          </w:rPr>
          <w:t>.</w:t>
        </w:r>
        <w:proofErr w:type="gramEnd"/>
      </w:hyperlink>
      <w:hyperlink r:id="rId10" w:history="1">
        <w:r w:rsidRPr="003D068C">
          <w:rPr>
            <w:u w:val="single"/>
            <w:lang w:eastAsia="en-US"/>
          </w:rPr>
          <w:t>portaldecompraspublicas</w:t>
        </w:r>
      </w:hyperlink>
      <w:hyperlink r:id="rId11" w:history="1">
        <w:r w:rsidRPr="003D068C">
          <w:rPr>
            <w:u w:val="single"/>
            <w:lang w:eastAsia="en-US"/>
          </w:rPr>
          <w:t>.</w:t>
        </w:r>
      </w:hyperlink>
      <w:hyperlink r:id="rId12" w:history="1">
        <w:r w:rsidRPr="003D068C">
          <w:rPr>
            <w:u w:val="single"/>
            <w:lang w:eastAsia="en-US"/>
          </w:rPr>
          <w:t>com</w:t>
        </w:r>
      </w:hyperlink>
      <w:hyperlink r:id="rId13" w:history="1">
        <w:r w:rsidRPr="003D068C">
          <w:rPr>
            <w:u w:val="single"/>
            <w:lang w:eastAsia="en-US"/>
          </w:rPr>
          <w:t>.</w:t>
        </w:r>
      </w:hyperlink>
      <w:hyperlink r:id="rId14" w:history="1">
        <w:r w:rsidRPr="003D068C">
          <w:rPr>
            <w:u w:val="single"/>
            <w:lang w:eastAsia="en-US"/>
          </w:rPr>
          <w:t>br</w:t>
        </w:r>
      </w:hyperlink>
      <w:r w:rsidRPr="003D068C">
        <w:rPr>
          <w:lang w:eastAsia="en-US"/>
        </w:rPr>
        <w:t>.</w:t>
      </w:r>
    </w:p>
    <w:p w:rsidR="00A77B3E" w:rsidRPr="003D068C" w:rsidRDefault="00B8262D">
      <w:pPr>
        <w:spacing w:after="200" w:line="360" w:lineRule="auto"/>
        <w:ind w:firstLine="0"/>
        <w:jc w:val="both"/>
        <w:rPr>
          <w:b/>
          <w:bCs/>
        </w:rPr>
      </w:pPr>
      <w:r w:rsidRPr="003D068C">
        <w:rPr>
          <w:b/>
          <w:bCs/>
          <w:lang w:eastAsia="en-US"/>
        </w:rPr>
        <w:t xml:space="preserve">1 – </w:t>
      </w:r>
      <w:r w:rsidRPr="003D068C">
        <w:rPr>
          <w:b/>
          <w:bCs/>
          <w:u w:val="single"/>
          <w:lang w:eastAsia="en-US"/>
        </w:rPr>
        <w:t>DO OBJETO</w:t>
      </w:r>
      <w:r w:rsidRPr="003D068C">
        <w:rPr>
          <w:b/>
          <w:bCs/>
          <w:lang w:eastAsia="en-US"/>
        </w:rPr>
        <w:t>:</w:t>
      </w:r>
    </w:p>
    <w:p w:rsidR="00A77B3E" w:rsidRPr="007345A8" w:rsidRDefault="00B8262D">
      <w:pPr>
        <w:spacing w:after="200" w:line="360" w:lineRule="auto"/>
        <w:ind w:firstLine="720"/>
        <w:jc w:val="both"/>
      </w:pPr>
      <w:r w:rsidRPr="007345A8">
        <w:rPr>
          <w:lang w:eastAsia="en-US"/>
        </w:rPr>
        <w:t xml:space="preserve">1.1. Constitui objeto da presente licitação a seleção de propostas visando o menor </w:t>
      </w:r>
      <w:r w:rsidRPr="003D068C">
        <w:rPr>
          <w:lang w:eastAsia="en-US"/>
        </w:rPr>
        <w:t>preço para a contratação de empresa para a locação de impressoras multifuncionais</w:t>
      </w:r>
      <w:r w:rsidRPr="007345A8">
        <w:rPr>
          <w:lang w:eastAsia="en-US"/>
        </w:rPr>
        <w:t>, conforme critério da Administração Pública, de acordo com o Termo de Referência - Anexo I deste instrumento, que faz parte integrante do presente edital como se transcrito fosse.</w:t>
      </w:r>
    </w:p>
    <w:p w:rsidR="00A77B3E" w:rsidRPr="003D068C" w:rsidRDefault="00B8262D">
      <w:pPr>
        <w:spacing w:after="200" w:line="360" w:lineRule="auto"/>
        <w:ind w:firstLine="0"/>
        <w:jc w:val="both"/>
        <w:rPr>
          <w:b/>
          <w:bCs/>
        </w:rPr>
      </w:pPr>
      <w:r w:rsidRPr="003D068C">
        <w:rPr>
          <w:b/>
          <w:bCs/>
          <w:lang w:eastAsia="en-US"/>
        </w:rPr>
        <w:t xml:space="preserve">2 – </w:t>
      </w:r>
      <w:proofErr w:type="gramStart"/>
      <w:r w:rsidRPr="003D068C">
        <w:rPr>
          <w:b/>
          <w:bCs/>
          <w:u w:val="single"/>
          <w:lang w:eastAsia="en-US"/>
        </w:rPr>
        <w:t>LOCAL, DATA E HORA</w:t>
      </w:r>
      <w:proofErr w:type="gramEnd"/>
      <w:r w:rsidRPr="003D068C">
        <w:rPr>
          <w:b/>
          <w:bCs/>
          <w:lang w:eastAsia="en-US"/>
        </w:rPr>
        <w:t>:</w:t>
      </w:r>
    </w:p>
    <w:p w:rsidR="00A77B3E" w:rsidRPr="003D068C" w:rsidRDefault="00B8262D">
      <w:pPr>
        <w:spacing w:after="200" w:line="360" w:lineRule="auto"/>
        <w:ind w:firstLine="720"/>
        <w:jc w:val="both"/>
      </w:pPr>
      <w:r w:rsidRPr="007345A8">
        <w:rPr>
          <w:lang w:eastAsia="en-US"/>
        </w:rPr>
        <w:t xml:space="preserve">2.1. A sessão pública será realizada no site </w:t>
      </w:r>
      <w:hyperlink r:id="rId15" w:history="1">
        <w:r w:rsidRPr="007345A8">
          <w:rPr>
            <w:color w:val="0000FF"/>
            <w:u w:val="single"/>
            <w:lang w:eastAsia="en-US"/>
          </w:rPr>
          <w:t>www</w:t>
        </w:r>
      </w:hyperlink>
      <w:hyperlink r:id="rId16" w:history="1">
        <w:proofErr w:type="gramStart"/>
        <w:r w:rsidRPr="007345A8">
          <w:rPr>
            <w:color w:val="0000FF"/>
            <w:u w:val="single"/>
            <w:lang w:eastAsia="en-US"/>
          </w:rPr>
          <w:t>.</w:t>
        </w:r>
        <w:proofErr w:type="gramEnd"/>
      </w:hyperlink>
      <w:hyperlink r:id="rId17" w:history="1">
        <w:r w:rsidRPr="003D068C">
          <w:rPr>
            <w:color w:val="0000FF"/>
            <w:u w:val="single"/>
            <w:lang w:eastAsia="en-US"/>
          </w:rPr>
          <w:t>portaldecompraspublicas</w:t>
        </w:r>
      </w:hyperlink>
      <w:hyperlink r:id="rId18" w:history="1">
        <w:r w:rsidRPr="003D068C">
          <w:rPr>
            <w:color w:val="0000FF"/>
            <w:u w:val="single"/>
            <w:lang w:eastAsia="en-US"/>
          </w:rPr>
          <w:t>.</w:t>
        </w:r>
      </w:hyperlink>
      <w:hyperlink r:id="rId19" w:history="1">
        <w:r w:rsidRPr="003D068C">
          <w:rPr>
            <w:color w:val="0000FF"/>
            <w:u w:val="single"/>
            <w:lang w:eastAsia="en-US"/>
          </w:rPr>
          <w:t>com</w:t>
        </w:r>
      </w:hyperlink>
      <w:hyperlink r:id="rId20" w:history="1">
        <w:r w:rsidRPr="003D068C">
          <w:rPr>
            <w:color w:val="0000FF"/>
            <w:u w:val="single"/>
            <w:lang w:eastAsia="en-US"/>
          </w:rPr>
          <w:t>.</w:t>
        </w:r>
      </w:hyperlink>
      <w:hyperlink r:id="rId21" w:history="1">
        <w:r w:rsidRPr="003D068C">
          <w:rPr>
            <w:color w:val="0000FF"/>
            <w:u w:val="single"/>
            <w:lang w:eastAsia="en-US"/>
          </w:rPr>
          <w:t>br</w:t>
        </w:r>
      </w:hyperlink>
      <w:r w:rsidRPr="003D068C">
        <w:rPr>
          <w:lang w:eastAsia="en-US"/>
        </w:rPr>
        <w:t xml:space="preserve">, no dia </w:t>
      </w:r>
      <w:r w:rsidR="003D068C" w:rsidRPr="003D068C">
        <w:rPr>
          <w:b/>
          <w:lang w:eastAsia="en-US"/>
        </w:rPr>
        <w:t>03</w:t>
      </w:r>
      <w:r w:rsidRPr="003D068C">
        <w:rPr>
          <w:b/>
          <w:bCs/>
          <w:lang w:eastAsia="en-US"/>
        </w:rPr>
        <w:t xml:space="preserve"> de </w:t>
      </w:r>
      <w:r w:rsidR="003D068C">
        <w:rPr>
          <w:b/>
          <w:bCs/>
          <w:lang w:eastAsia="en-US"/>
        </w:rPr>
        <w:t>outubro</w:t>
      </w:r>
      <w:r w:rsidRPr="003D068C">
        <w:rPr>
          <w:b/>
          <w:bCs/>
          <w:lang w:eastAsia="en-US"/>
        </w:rPr>
        <w:t xml:space="preserve"> de 2024</w:t>
      </w:r>
      <w:r w:rsidRPr="003D068C">
        <w:rPr>
          <w:lang w:eastAsia="en-US"/>
        </w:rPr>
        <w:t>, com início às 08:30 horas, horário de Brasília – DF, no prazo previsto no art. 55, inciso I, alínea “a”, da Lei nº 14.133, de 1º de abril de 2021.</w:t>
      </w:r>
    </w:p>
    <w:p w:rsidR="00A77B3E" w:rsidRPr="003D068C" w:rsidRDefault="00B8262D">
      <w:pPr>
        <w:spacing w:after="200" w:line="360" w:lineRule="auto"/>
        <w:ind w:firstLine="720"/>
        <w:jc w:val="both"/>
      </w:pPr>
      <w:r w:rsidRPr="003D068C">
        <w:rPr>
          <w:lang w:eastAsia="en-US"/>
        </w:rPr>
        <w:t>2.2. Somente poderão participar da sessão pública, as empresas que apresentarem propostas através do site descrito no item 2.1, até as 08h30min do mesmo dia.</w:t>
      </w:r>
    </w:p>
    <w:p w:rsidR="00A77B3E" w:rsidRPr="007345A8" w:rsidRDefault="00B8262D">
      <w:pPr>
        <w:spacing w:after="200" w:line="360" w:lineRule="auto"/>
        <w:ind w:firstLine="0"/>
        <w:jc w:val="both"/>
      </w:pPr>
      <w:r w:rsidRPr="003D068C">
        <w:rPr>
          <w:lang w:eastAsia="en-US"/>
        </w:rPr>
        <w:tab/>
      </w:r>
      <w:r w:rsidRPr="007345A8">
        <w:rPr>
          <w:lang w:eastAsia="en-US"/>
        </w:rPr>
        <w:t>2.3. O Pregoeiro</w:t>
      </w:r>
      <w:proofErr w:type="gramStart"/>
      <w:r w:rsidRPr="007345A8">
        <w:rPr>
          <w:lang w:eastAsia="en-US"/>
        </w:rPr>
        <w:t>, via</w:t>
      </w:r>
      <w:proofErr w:type="gramEnd"/>
      <w:r w:rsidRPr="007345A8">
        <w:rPr>
          <w:lang w:eastAsia="en-US"/>
        </w:rPr>
        <w:t xml:space="preserve"> sistema eletrônico, dará início à Sessão Pública, na data e horário previstos neste edital, com a divulgação da melhor proposta para cada item.</w:t>
      </w:r>
    </w:p>
    <w:p w:rsidR="00A77B3E" w:rsidRPr="007345A8" w:rsidRDefault="00B8262D">
      <w:pPr>
        <w:spacing w:after="200" w:line="360" w:lineRule="auto"/>
        <w:ind w:firstLine="0"/>
        <w:jc w:val="both"/>
      </w:pPr>
      <w:r w:rsidRPr="007345A8">
        <w:rPr>
          <w:lang w:eastAsia="en-US"/>
        </w:rPr>
        <w:tab/>
        <w:t xml:space="preserve">2.4. Ocorrendo decretação de feriado ou outro fato superveniente que impeça a realização desta licitação na data acima mencionada, o evento será automaticamente </w:t>
      </w:r>
      <w:r w:rsidRPr="007345A8">
        <w:rPr>
          <w:lang w:eastAsia="en-US"/>
        </w:rPr>
        <w:lastRenderedPageBreak/>
        <w:t xml:space="preserve">transferido para o primeiro dia útil subsequente, no mesmo horário, independente de nova comunicação. </w:t>
      </w:r>
    </w:p>
    <w:p w:rsidR="00A77B3E" w:rsidRDefault="00B8262D">
      <w:pPr>
        <w:spacing w:after="200" w:line="360" w:lineRule="auto"/>
        <w:ind w:firstLine="0"/>
        <w:jc w:val="both"/>
        <w:rPr>
          <w:lang w:val="en-US"/>
        </w:rPr>
      </w:pPr>
      <w:r>
        <w:rPr>
          <w:b/>
          <w:bCs/>
          <w:lang w:val="en-US" w:eastAsia="en-US"/>
        </w:rPr>
        <w:t xml:space="preserve">3 – </w:t>
      </w:r>
      <w:r>
        <w:rPr>
          <w:b/>
          <w:bCs/>
          <w:u w:val="single"/>
          <w:lang w:val="en-US" w:eastAsia="en-US"/>
        </w:rPr>
        <w:t>PARTICIPAÇÃO</w:t>
      </w:r>
      <w:r>
        <w:rPr>
          <w:b/>
          <w:bCs/>
          <w:lang w:val="en-US" w:eastAsia="en-US"/>
        </w:rPr>
        <w:t>:</w:t>
      </w:r>
    </w:p>
    <w:p w:rsidR="00A77B3E" w:rsidRPr="003D068C" w:rsidRDefault="00B8262D">
      <w:pPr>
        <w:spacing w:after="200" w:line="360" w:lineRule="auto"/>
        <w:ind w:firstLine="709"/>
        <w:jc w:val="both"/>
      </w:pPr>
      <w:r w:rsidRPr="007345A8">
        <w:rPr>
          <w:lang w:eastAsia="en-US"/>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22" w:history="1">
        <w:r w:rsidRPr="007345A8">
          <w:rPr>
            <w:color w:val="0000FF"/>
            <w:u w:val="single"/>
            <w:lang w:eastAsia="en-US"/>
          </w:rPr>
          <w:t>www</w:t>
        </w:r>
      </w:hyperlink>
      <w:hyperlink r:id="rId23" w:history="1">
        <w:proofErr w:type="gramStart"/>
        <w:r w:rsidRPr="007345A8">
          <w:rPr>
            <w:color w:val="0000FF"/>
            <w:u w:val="single"/>
            <w:lang w:eastAsia="en-US"/>
          </w:rPr>
          <w:t>.</w:t>
        </w:r>
        <w:proofErr w:type="gramEnd"/>
      </w:hyperlink>
      <w:hyperlink r:id="rId24" w:history="1">
        <w:r w:rsidRPr="003D068C">
          <w:rPr>
            <w:color w:val="0000FF"/>
            <w:u w:val="single"/>
            <w:lang w:eastAsia="en-US"/>
          </w:rPr>
          <w:t>portaldecompraspublicas</w:t>
        </w:r>
      </w:hyperlink>
      <w:hyperlink r:id="rId25" w:history="1">
        <w:r w:rsidRPr="003D068C">
          <w:rPr>
            <w:color w:val="0000FF"/>
            <w:u w:val="single"/>
            <w:lang w:eastAsia="en-US"/>
          </w:rPr>
          <w:t>.</w:t>
        </w:r>
      </w:hyperlink>
      <w:hyperlink r:id="rId26" w:history="1">
        <w:r w:rsidRPr="003D068C">
          <w:rPr>
            <w:color w:val="0000FF"/>
            <w:u w:val="single"/>
            <w:lang w:eastAsia="en-US"/>
          </w:rPr>
          <w:t>com</w:t>
        </w:r>
      </w:hyperlink>
      <w:hyperlink r:id="rId27" w:history="1">
        <w:r w:rsidRPr="003D068C">
          <w:rPr>
            <w:color w:val="0000FF"/>
            <w:u w:val="single"/>
            <w:lang w:eastAsia="en-US"/>
          </w:rPr>
          <w:t>.</w:t>
        </w:r>
      </w:hyperlink>
      <w:hyperlink r:id="rId28" w:history="1">
        <w:r w:rsidRPr="003D068C">
          <w:rPr>
            <w:color w:val="0000FF"/>
            <w:u w:val="single"/>
            <w:lang w:eastAsia="en-US"/>
          </w:rPr>
          <w:t>br</w:t>
        </w:r>
      </w:hyperlink>
      <w:r w:rsidRPr="003D068C">
        <w:rPr>
          <w:lang w:eastAsia="en-US"/>
        </w:rPr>
        <w:t>.</w:t>
      </w:r>
    </w:p>
    <w:p w:rsidR="00A77B3E" w:rsidRPr="003D068C" w:rsidRDefault="00B8262D">
      <w:pPr>
        <w:spacing w:after="200" w:line="360" w:lineRule="auto"/>
        <w:ind w:firstLine="0"/>
        <w:jc w:val="both"/>
      </w:pPr>
      <w:r w:rsidRPr="003D068C">
        <w:rPr>
          <w:lang w:eastAsia="en-US"/>
        </w:rPr>
        <w:tab/>
        <w:t>3.2. Como requisito para participação no pregão, em campo próprio do sistema eletrônico, o licitante deverá manifestar o pleno conhecimento e atendimento às exigências de habilitação previstas no Edital.</w:t>
      </w:r>
    </w:p>
    <w:p w:rsidR="00A77B3E" w:rsidRPr="007345A8" w:rsidRDefault="00B8262D">
      <w:pPr>
        <w:spacing w:after="200" w:line="360" w:lineRule="auto"/>
        <w:ind w:firstLine="720"/>
        <w:jc w:val="both"/>
      </w:pPr>
      <w:r w:rsidRPr="007345A8">
        <w:rPr>
          <w:lang w:eastAsia="en-US"/>
        </w:rPr>
        <w:t xml:space="preserve">3.3. Poderão participar os interessados que não </w:t>
      </w:r>
      <w:proofErr w:type="gramStart"/>
      <w:r w:rsidRPr="007345A8">
        <w:rPr>
          <w:lang w:eastAsia="en-US"/>
        </w:rPr>
        <w:t>estiverem</w:t>
      </w:r>
      <w:proofErr w:type="gramEnd"/>
      <w:r w:rsidRPr="007345A8">
        <w:rPr>
          <w:lang w:eastAsia="en-US"/>
        </w:rPr>
        <w:t xml:space="preserve"> elencados nas vedações do art. 14, da Lei nº 14.133/2021;</w:t>
      </w:r>
    </w:p>
    <w:p w:rsidR="00A77B3E" w:rsidRDefault="00B8262D">
      <w:pPr>
        <w:spacing w:after="200" w:line="360" w:lineRule="auto"/>
        <w:ind w:firstLine="0"/>
        <w:jc w:val="both"/>
        <w:rPr>
          <w:lang w:val="en-US"/>
        </w:rPr>
      </w:pPr>
      <w:r>
        <w:rPr>
          <w:b/>
          <w:bCs/>
          <w:lang w:val="en-US" w:eastAsia="en-US"/>
        </w:rPr>
        <w:t xml:space="preserve">4 – </w:t>
      </w:r>
      <w:r>
        <w:rPr>
          <w:b/>
          <w:bCs/>
          <w:u w:val="single"/>
          <w:lang w:val="en-US" w:eastAsia="en-US"/>
        </w:rPr>
        <w:t>REPRESENTAÇÃO E CREDENCIAMENTO</w:t>
      </w:r>
      <w:r>
        <w:rPr>
          <w:b/>
          <w:bCs/>
          <w:lang w:val="en-US" w:eastAsia="en-US"/>
        </w:rPr>
        <w:t>:</w:t>
      </w:r>
    </w:p>
    <w:p w:rsidR="00A77B3E" w:rsidRPr="003D068C" w:rsidRDefault="00B8262D">
      <w:pPr>
        <w:spacing w:after="200" w:line="360" w:lineRule="auto"/>
        <w:ind w:firstLine="709"/>
        <w:jc w:val="both"/>
      </w:pPr>
      <w:r w:rsidRPr="007345A8">
        <w:rPr>
          <w:lang w:eastAsia="en-US"/>
        </w:rPr>
        <w:t xml:space="preserve">4.1. Para participar do pregão, o licitante deverá se credenciar no Sistema “PREGÃO ELETRÔNICO” através do site </w:t>
      </w:r>
      <w:hyperlink r:id="rId29" w:history="1">
        <w:r w:rsidRPr="007345A8">
          <w:rPr>
            <w:color w:val="0000FF"/>
            <w:u w:val="single"/>
            <w:lang w:eastAsia="en-US"/>
          </w:rPr>
          <w:t>www</w:t>
        </w:r>
      </w:hyperlink>
      <w:hyperlink r:id="rId30" w:history="1">
        <w:proofErr w:type="gramStart"/>
        <w:r w:rsidRPr="007345A8">
          <w:rPr>
            <w:color w:val="0000FF"/>
            <w:u w:val="single"/>
            <w:lang w:eastAsia="en-US"/>
          </w:rPr>
          <w:t>.</w:t>
        </w:r>
        <w:proofErr w:type="gramEnd"/>
      </w:hyperlink>
      <w:hyperlink r:id="rId31" w:history="1">
        <w:r w:rsidRPr="003D068C">
          <w:rPr>
            <w:color w:val="0000FF"/>
            <w:u w:val="single"/>
            <w:lang w:eastAsia="en-US"/>
          </w:rPr>
          <w:t>portaldecompraspublicas</w:t>
        </w:r>
      </w:hyperlink>
      <w:hyperlink r:id="rId32" w:history="1">
        <w:r w:rsidRPr="003D068C">
          <w:rPr>
            <w:color w:val="0000FF"/>
            <w:u w:val="single"/>
            <w:lang w:eastAsia="en-US"/>
          </w:rPr>
          <w:t>.</w:t>
        </w:r>
      </w:hyperlink>
      <w:hyperlink r:id="rId33" w:history="1">
        <w:r w:rsidRPr="003D068C">
          <w:rPr>
            <w:color w:val="0000FF"/>
            <w:u w:val="single"/>
            <w:lang w:eastAsia="en-US"/>
          </w:rPr>
          <w:t>com</w:t>
        </w:r>
      </w:hyperlink>
      <w:hyperlink r:id="rId34" w:history="1">
        <w:r w:rsidRPr="003D068C">
          <w:rPr>
            <w:color w:val="0000FF"/>
            <w:u w:val="single"/>
            <w:lang w:eastAsia="en-US"/>
          </w:rPr>
          <w:t>.</w:t>
        </w:r>
      </w:hyperlink>
      <w:hyperlink r:id="rId35" w:history="1">
        <w:r w:rsidRPr="003D068C">
          <w:rPr>
            <w:color w:val="0000FF"/>
            <w:u w:val="single"/>
            <w:lang w:eastAsia="en-US"/>
          </w:rPr>
          <w:t>br</w:t>
        </w:r>
      </w:hyperlink>
      <w:r w:rsidRPr="003D068C">
        <w:rPr>
          <w:lang w:eastAsia="en-US"/>
        </w:rPr>
        <w:t>.</w:t>
      </w:r>
    </w:p>
    <w:p w:rsidR="00A77B3E" w:rsidRPr="007345A8" w:rsidRDefault="00B8262D">
      <w:pPr>
        <w:spacing w:after="200" w:line="360" w:lineRule="auto"/>
        <w:ind w:left="720" w:firstLine="0"/>
        <w:jc w:val="both"/>
      </w:pPr>
      <w:r w:rsidRPr="007345A8">
        <w:rPr>
          <w:lang w:eastAsia="en-US"/>
        </w:rPr>
        <w:t>4.1.1 o credenciamento dar-se-á pela atribuição de chave de identificação e de senha, pessoal e intransferível, para acesso ao sistema eletrônico.</w:t>
      </w:r>
    </w:p>
    <w:p w:rsidR="00A77B3E" w:rsidRPr="007345A8" w:rsidRDefault="00B8262D">
      <w:pPr>
        <w:spacing w:after="200" w:line="360" w:lineRule="auto"/>
        <w:ind w:left="720" w:firstLine="0"/>
        <w:jc w:val="both"/>
      </w:pPr>
      <w:r w:rsidRPr="007345A8">
        <w:rPr>
          <w:lang w:eastAsia="en-US"/>
        </w:rPr>
        <w:t>4.1.2 o credenciamento do licitante, junto ao provedor do sistema implica a responsabilidade legal do licitante ou seu representante legal e a presunção de sua capacidade técnica para realização das transações inerentes ao pregão eletrônico.</w:t>
      </w:r>
    </w:p>
    <w:p w:rsidR="00A77B3E" w:rsidRPr="003D068C" w:rsidRDefault="00B8262D">
      <w:pPr>
        <w:spacing w:after="200" w:line="360" w:lineRule="auto"/>
        <w:ind w:firstLine="720"/>
        <w:jc w:val="both"/>
        <w:rPr>
          <w:lang w:eastAsia="en-US"/>
        </w:rPr>
      </w:pPr>
      <w:r w:rsidRPr="003D068C">
        <w:rPr>
          <w:lang w:eastAsia="en-US"/>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A77B3E" w:rsidRPr="007345A8" w:rsidRDefault="00B8262D">
      <w:pPr>
        <w:spacing w:after="200" w:line="360" w:lineRule="auto"/>
        <w:ind w:firstLine="0"/>
        <w:jc w:val="both"/>
      </w:pPr>
      <w:r w:rsidRPr="007345A8">
        <w:rPr>
          <w:b/>
          <w:bCs/>
          <w:lang w:eastAsia="en-US"/>
        </w:rPr>
        <w:t xml:space="preserve">5 – </w:t>
      </w:r>
      <w:r w:rsidRPr="007345A8">
        <w:rPr>
          <w:b/>
          <w:bCs/>
          <w:u w:val="single"/>
          <w:lang w:eastAsia="en-US"/>
        </w:rPr>
        <w:t>ENVIO DAS PROPOSTAS DE PREÇOS</w:t>
      </w:r>
      <w:r w:rsidRPr="007345A8">
        <w:rPr>
          <w:b/>
          <w:bCs/>
          <w:lang w:eastAsia="en-US"/>
        </w:rPr>
        <w:t>:</w:t>
      </w:r>
    </w:p>
    <w:p w:rsidR="00A77B3E" w:rsidRPr="003D068C" w:rsidRDefault="00B8262D">
      <w:pPr>
        <w:spacing w:after="200" w:line="360" w:lineRule="auto"/>
        <w:ind w:firstLine="0"/>
        <w:jc w:val="both"/>
      </w:pPr>
      <w:r w:rsidRPr="007345A8">
        <w:rPr>
          <w:lang w:eastAsia="en-US"/>
        </w:rPr>
        <w:lastRenderedPageBreak/>
        <w:tab/>
      </w:r>
      <w:r w:rsidRPr="003D068C">
        <w:rPr>
          <w:lang w:eastAsia="en-US"/>
        </w:rPr>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A77B3E" w:rsidRPr="007345A8" w:rsidRDefault="00B8262D">
      <w:pPr>
        <w:spacing w:after="200" w:line="360" w:lineRule="auto"/>
        <w:ind w:left="720" w:firstLine="0"/>
        <w:jc w:val="both"/>
      </w:pPr>
      <w:r w:rsidRPr="007345A8">
        <w:rPr>
          <w:lang w:eastAsia="en-US"/>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A77B3E" w:rsidRPr="007345A8" w:rsidRDefault="00B8262D">
      <w:pPr>
        <w:spacing w:after="200" w:line="360" w:lineRule="auto"/>
        <w:ind w:left="720" w:firstLine="0"/>
        <w:jc w:val="both"/>
      </w:pPr>
      <w:r w:rsidRPr="007345A8">
        <w:rPr>
          <w:lang w:eastAsia="en-US"/>
        </w:rPr>
        <w:t>5.1.2 a falsidade da declaração de que trata o item 5.1.1 sujeitará o licitante às sanções previstas na Lei nº 14.133, de 2021;</w:t>
      </w:r>
    </w:p>
    <w:p w:rsidR="00A77B3E" w:rsidRPr="007345A8" w:rsidRDefault="00B8262D">
      <w:pPr>
        <w:spacing w:after="200" w:line="360" w:lineRule="auto"/>
        <w:ind w:firstLine="720"/>
        <w:jc w:val="both"/>
      </w:pPr>
      <w:r w:rsidRPr="007345A8">
        <w:rPr>
          <w:lang w:eastAsia="en-US"/>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7345A8">
        <w:rPr>
          <w:lang w:eastAsia="en-US"/>
        </w:rPr>
        <w:t>estão</w:t>
      </w:r>
      <w:proofErr w:type="gramEnd"/>
      <w:r w:rsidRPr="007345A8">
        <w:rPr>
          <w:lang w:eastAsia="en-US"/>
        </w:rPr>
        <w:t xml:space="preserve"> limitadas ao benefício nos termos e condições do § 2º do art. 4º da Lei nº 14.133, de 1º de abril de 2021.</w:t>
      </w:r>
    </w:p>
    <w:p w:rsidR="00A77B3E" w:rsidRPr="007345A8" w:rsidRDefault="00B8262D">
      <w:pPr>
        <w:spacing w:after="200" w:line="360" w:lineRule="auto"/>
        <w:ind w:firstLine="0"/>
        <w:jc w:val="both"/>
      </w:pPr>
      <w:r w:rsidRPr="007345A8">
        <w:rPr>
          <w:lang w:eastAsia="en-US"/>
        </w:rPr>
        <w:tab/>
        <w:t>5.3. O licitante se responsabilizará por todas as transações que forem efetuadas em seu nome no sistema eletrônico, assumindo como firmes e verdadeiras suas propostas, assim como os lances inseridos durante a sessão pública.</w:t>
      </w:r>
    </w:p>
    <w:p w:rsidR="00A77B3E" w:rsidRPr="007345A8" w:rsidRDefault="00B8262D">
      <w:pPr>
        <w:spacing w:after="200" w:line="360" w:lineRule="auto"/>
        <w:ind w:firstLine="0"/>
        <w:jc w:val="both"/>
      </w:pPr>
      <w:r w:rsidRPr="007345A8">
        <w:rPr>
          <w:lang w:eastAsia="en-US"/>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A77B3E" w:rsidRPr="003D068C" w:rsidRDefault="00B8262D">
      <w:pPr>
        <w:spacing w:after="200" w:line="360" w:lineRule="auto"/>
        <w:ind w:firstLine="0"/>
        <w:jc w:val="both"/>
      </w:pPr>
      <w:r w:rsidRPr="007345A8">
        <w:rPr>
          <w:lang w:eastAsia="en-US"/>
        </w:rPr>
        <w:tab/>
      </w:r>
      <w:r w:rsidRPr="003D068C">
        <w:rPr>
          <w:lang w:eastAsia="en-US"/>
        </w:rPr>
        <w:t>5.5. Os itens de propostas que eventualmente contemplem produtos que não correspondam às especificações contidas no ANEXO I deste edital serão desconsiderados.</w:t>
      </w:r>
    </w:p>
    <w:p w:rsidR="00A77B3E" w:rsidRPr="003D068C" w:rsidRDefault="00B8262D">
      <w:pPr>
        <w:spacing w:after="200" w:line="360" w:lineRule="auto"/>
        <w:ind w:firstLine="0"/>
        <w:jc w:val="both"/>
      </w:pPr>
      <w:r w:rsidRPr="003D068C">
        <w:rPr>
          <w:lang w:eastAsia="en-US"/>
        </w:rPr>
        <w:tab/>
        <w:t xml:space="preserve">5.6. </w:t>
      </w:r>
      <w:r w:rsidRPr="003D068C">
        <w:rPr>
          <w:b/>
          <w:bCs/>
          <w:lang w:eastAsia="en-US"/>
        </w:rPr>
        <w:t>Nas propostas serão consideradas obrigatoriamente</w:t>
      </w:r>
      <w:r w:rsidRPr="003D068C">
        <w:rPr>
          <w:lang w:eastAsia="en-US"/>
        </w:rPr>
        <w:t>:</w:t>
      </w:r>
    </w:p>
    <w:p w:rsidR="00A77B3E" w:rsidRPr="003D068C" w:rsidRDefault="00B8262D">
      <w:pPr>
        <w:numPr>
          <w:ilvl w:val="0"/>
          <w:numId w:val="1"/>
        </w:numPr>
        <w:tabs>
          <w:tab w:val="left" w:pos="708"/>
          <w:tab w:val="left" w:pos="1428"/>
        </w:tabs>
        <w:spacing w:line="360" w:lineRule="auto"/>
        <w:ind w:left="1428" w:hanging="360"/>
        <w:jc w:val="both"/>
      </w:pPr>
      <w:proofErr w:type="gramStart"/>
      <w:r w:rsidRPr="003D068C">
        <w:rPr>
          <w:b/>
          <w:bCs/>
          <w:lang w:eastAsia="en-US"/>
        </w:rPr>
        <w:t>preço</w:t>
      </w:r>
      <w:proofErr w:type="gramEnd"/>
      <w:r w:rsidRPr="003D068C">
        <w:rPr>
          <w:b/>
          <w:bCs/>
          <w:lang w:eastAsia="en-US"/>
        </w:rPr>
        <w:t xml:space="preserve"> unitário e total para cada item</w:t>
      </w:r>
      <w:r w:rsidRPr="003D068C">
        <w:rPr>
          <w:lang w:eastAsia="en-US"/>
        </w:rPr>
        <w:t xml:space="preserve"> em moeda corrente nacional, em algarismo com no máximo </w:t>
      </w:r>
      <w:r w:rsidRPr="003D068C">
        <w:rPr>
          <w:b/>
          <w:bCs/>
          <w:lang w:eastAsia="en-US"/>
        </w:rPr>
        <w:t>duas casas decimais;</w:t>
      </w:r>
    </w:p>
    <w:p w:rsidR="00A77B3E" w:rsidRPr="003D068C" w:rsidRDefault="00B8262D">
      <w:pPr>
        <w:numPr>
          <w:ilvl w:val="0"/>
          <w:numId w:val="1"/>
        </w:numPr>
        <w:tabs>
          <w:tab w:val="left" w:pos="708"/>
          <w:tab w:val="left" w:pos="1428"/>
        </w:tabs>
        <w:spacing w:line="360" w:lineRule="auto"/>
        <w:ind w:left="1428" w:hanging="360"/>
        <w:jc w:val="both"/>
      </w:pPr>
      <w:r w:rsidRPr="003D068C">
        <w:rPr>
          <w:b/>
          <w:bCs/>
          <w:lang w:eastAsia="en-US"/>
        </w:rPr>
        <w:lastRenderedPageBreak/>
        <w:t>Especificações detalhadas do objeto</w:t>
      </w:r>
      <w:proofErr w:type="gramStart"/>
      <w:r w:rsidRPr="003D068C">
        <w:rPr>
          <w:lang w:eastAsia="en-US"/>
        </w:rPr>
        <w:t xml:space="preserve">  </w:t>
      </w:r>
      <w:proofErr w:type="gramEnd"/>
      <w:r w:rsidRPr="003D068C">
        <w:rPr>
          <w:lang w:eastAsia="en-US"/>
        </w:rPr>
        <w:t>ofertado, consoante exigências editalícias;</w:t>
      </w:r>
    </w:p>
    <w:p w:rsidR="00A77B3E" w:rsidRPr="003D068C" w:rsidRDefault="00B8262D">
      <w:pPr>
        <w:numPr>
          <w:ilvl w:val="0"/>
          <w:numId w:val="1"/>
        </w:numPr>
        <w:tabs>
          <w:tab w:val="left" w:pos="708"/>
          <w:tab w:val="left" w:pos="1428"/>
        </w:tabs>
        <w:spacing w:line="360" w:lineRule="auto"/>
        <w:ind w:left="1428" w:hanging="360"/>
        <w:jc w:val="both"/>
      </w:pPr>
      <w:proofErr w:type="gramStart"/>
      <w:r w:rsidRPr="003D068C">
        <w:rPr>
          <w:lang w:eastAsia="en-US"/>
        </w:rPr>
        <w:t>inclusão</w:t>
      </w:r>
      <w:proofErr w:type="gramEnd"/>
      <w:r w:rsidRPr="003D068C">
        <w:rPr>
          <w:lang w:eastAsia="en-US"/>
        </w:rPr>
        <w:t xml:space="preserve"> de todas as despesas que influem nos custos, tais como: custo, transporte, seguro e frete, tributos (impostos, taxas, emolumentos, contribuições fiscais e parafiscais), obrigações sociais, trabalhistas, fiscais, encargos comerciais ou de qualquer natureza, incidentes ou necessárias para o cumprimento do objeto e para a entrega no local definido pela Administração Municipal e todos os ônus diretos;</w:t>
      </w:r>
    </w:p>
    <w:p w:rsidR="00A77B3E" w:rsidRPr="003D068C" w:rsidRDefault="00B8262D">
      <w:pPr>
        <w:numPr>
          <w:ilvl w:val="0"/>
          <w:numId w:val="1"/>
        </w:numPr>
        <w:tabs>
          <w:tab w:val="left" w:pos="708"/>
          <w:tab w:val="left" w:pos="1428"/>
        </w:tabs>
        <w:spacing w:line="360" w:lineRule="auto"/>
        <w:ind w:left="1428" w:hanging="360"/>
        <w:jc w:val="both"/>
      </w:pPr>
      <w:proofErr w:type="gramStart"/>
      <w:r w:rsidRPr="003D068C">
        <w:rPr>
          <w:lang w:eastAsia="en-US"/>
        </w:rPr>
        <w:t>prazo</w:t>
      </w:r>
      <w:proofErr w:type="gramEnd"/>
      <w:r w:rsidRPr="003D068C">
        <w:rPr>
          <w:lang w:eastAsia="en-US"/>
        </w:rPr>
        <w:t xml:space="preserve"> de validade da proposta de, no mínimo, 60 (sessenta) dias, a contar da data da sessão deste pregão eletrônico;</w:t>
      </w:r>
    </w:p>
    <w:p w:rsidR="00A77B3E" w:rsidRPr="003D068C" w:rsidRDefault="00B8262D">
      <w:pPr>
        <w:numPr>
          <w:ilvl w:val="0"/>
          <w:numId w:val="1"/>
        </w:numPr>
        <w:tabs>
          <w:tab w:val="left" w:pos="708"/>
          <w:tab w:val="left" w:pos="1428"/>
        </w:tabs>
        <w:spacing w:line="360" w:lineRule="auto"/>
        <w:ind w:left="1428" w:hanging="360"/>
        <w:jc w:val="both"/>
      </w:pPr>
      <w:proofErr w:type="gramStart"/>
      <w:r w:rsidRPr="003D068C">
        <w:rPr>
          <w:lang w:eastAsia="en-US"/>
        </w:rPr>
        <w:t>os</w:t>
      </w:r>
      <w:proofErr w:type="gramEnd"/>
      <w:r w:rsidRPr="003D068C">
        <w:rPr>
          <w:lang w:eastAsia="en-US"/>
        </w:rPr>
        <w:t xml:space="preserve"> produtos ofertados deverão ser de qualidade e atenderem aos padrões de mercado, </w:t>
      </w:r>
      <w:r w:rsidRPr="003D068C">
        <w:rPr>
          <w:b/>
          <w:bCs/>
          <w:lang w:eastAsia="en-US"/>
        </w:rPr>
        <w:t xml:space="preserve">de acordo com as normas da ABNT,  </w:t>
      </w:r>
      <w:r w:rsidRPr="003D068C">
        <w:rPr>
          <w:lang w:eastAsia="en-US"/>
        </w:rPr>
        <w:t>quando for o caso;</w:t>
      </w:r>
    </w:p>
    <w:p w:rsidR="00A77B3E" w:rsidRPr="007345A8" w:rsidRDefault="00B8262D">
      <w:pPr>
        <w:numPr>
          <w:ilvl w:val="0"/>
          <w:numId w:val="1"/>
        </w:numPr>
        <w:tabs>
          <w:tab w:val="left" w:pos="708"/>
          <w:tab w:val="left" w:pos="1428"/>
        </w:tabs>
        <w:spacing w:line="360" w:lineRule="auto"/>
        <w:ind w:left="1428" w:hanging="360"/>
        <w:jc w:val="both"/>
      </w:pPr>
      <w:proofErr w:type="gramStart"/>
      <w:r w:rsidRPr="007345A8">
        <w:rPr>
          <w:lang w:eastAsia="en-US"/>
        </w:rPr>
        <w:t>prazo</w:t>
      </w:r>
      <w:proofErr w:type="gramEnd"/>
      <w:r w:rsidRPr="007345A8">
        <w:rPr>
          <w:lang w:eastAsia="en-US"/>
        </w:rPr>
        <w:t xml:space="preserve"> de entrega conforme disposto no ANEXO I deste edital, sujeito a alterações a depender da necessidade da Administração.</w:t>
      </w:r>
    </w:p>
    <w:p w:rsidR="00A77B3E" w:rsidRPr="007345A8" w:rsidRDefault="00B8262D">
      <w:pPr>
        <w:numPr>
          <w:ilvl w:val="0"/>
          <w:numId w:val="1"/>
        </w:numPr>
        <w:tabs>
          <w:tab w:val="left" w:pos="708"/>
          <w:tab w:val="left" w:pos="1428"/>
        </w:tabs>
        <w:spacing w:line="360" w:lineRule="auto"/>
        <w:ind w:left="1428" w:hanging="360"/>
        <w:jc w:val="both"/>
        <w:rPr>
          <w:shd w:val="solid" w:color="FFFFFF" w:fill="FFFFFF"/>
        </w:rPr>
      </w:pPr>
      <w:proofErr w:type="gramStart"/>
      <w:r w:rsidRPr="007345A8">
        <w:rPr>
          <w:shd w:val="solid" w:color="FFFFFF" w:fill="FFFFFF"/>
          <w:lang w:eastAsia="en-US"/>
        </w:rPr>
        <w:t>Sob pena</w:t>
      </w:r>
      <w:proofErr w:type="gramEnd"/>
      <w:r w:rsidRPr="007345A8">
        <w:rPr>
          <w:shd w:val="solid" w:color="FFFFFF" w:fill="FFFFFF"/>
          <w:lang w:eastAsia="en-US"/>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3D068C" w:rsidRDefault="00B8262D">
      <w:pPr>
        <w:spacing w:after="200" w:line="360" w:lineRule="auto"/>
        <w:ind w:firstLine="708"/>
        <w:jc w:val="both"/>
      </w:pPr>
      <w:r w:rsidRPr="003D068C">
        <w:rPr>
          <w:lang w:eastAsia="en-US"/>
        </w:rPr>
        <w:t>5.7. Poderão ser admitidos, pelo pregoeiro, erros de natureza formal, desde que não comprometam o interesse público e da Administração.</w:t>
      </w:r>
    </w:p>
    <w:p w:rsidR="00A77B3E" w:rsidRPr="003D068C" w:rsidRDefault="00B8262D">
      <w:pPr>
        <w:spacing w:after="200" w:line="360" w:lineRule="auto"/>
        <w:ind w:firstLine="0"/>
        <w:jc w:val="both"/>
      </w:pPr>
      <w:r w:rsidRPr="003D068C">
        <w:rPr>
          <w:b/>
          <w:bCs/>
          <w:lang w:eastAsia="en-US"/>
        </w:rPr>
        <w:t xml:space="preserve">6 – </w:t>
      </w:r>
      <w:r w:rsidRPr="003D068C">
        <w:rPr>
          <w:b/>
          <w:bCs/>
          <w:u w:val="single"/>
          <w:lang w:eastAsia="en-US"/>
        </w:rPr>
        <w:t>FORMULAÇÃO DE LANCES</w:t>
      </w:r>
      <w:r w:rsidRPr="003D068C">
        <w:rPr>
          <w:b/>
          <w:bCs/>
          <w:lang w:eastAsia="en-US"/>
        </w:rPr>
        <w:t>:</w:t>
      </w:r>
    </w:p>
    <w:p w:rsidR="00A77B3E" w:rsidRPr="007345A8" w:rsidRDefault="00B8262D">
      <w:pPr>
        <w:spacing w:after="200" w:line="360" w:lineRule="auto"/>
        <w:ind w:firstLine="708"/>
        <w:jc w:val="both"/>
      </w:pPr>
      <w:r w:rsidRPr="007345A8">
        <w:rPr>
          <w:lang w:eastAsia="en-US"/>
        </w:rPr>
        <w:t>6.1. Aberta a etapa competitiva (Sessão Pública), os licitantes deverão encaminhar lances, exclusivamente, por meio do sistema eletrônico, sendo o licitante imediatamente informado do seu recebimento e respectivo valor.</w:t>
      </w:r>
    </w:p>
    <w:p w:rsidR="00A77B3E" w:rsidRPr="007345A8" w:rsidRDefault="00B8262D">
      <w:pPr>
        <w:spacing w:after="200" w:line="360" w:lineRule="auto"/>
        <w:ind w:firstLine="708"/>
        <w:jc w:val="both"/>
      </w:pPr>
      <w:r w:rsidRPr="007345A8">
        <w:rPr>
          <w:lang w:eastAsia="en-US"/>
        </w:rPr>
        <w:t>6.2. Os licitantes poderão oferecer lances sucessivos, pelo VALOR DO ITEM, observando o horário fixado e as regras de aceitação dos mesmos.</w:t>
      </w:r>
    </w:p>
    <w:p w:rsidR="00A77B3E" w:rsidRPr="003D068C" w:rsidRDefault="00B8262D">
      <w:pPr>
        <w:spacing w:after="200" w:line="360" w:lineRule="auto"/>
        <w:ind w:firstLine="708"/>
        <w:jc w:val="both"/>
      </w:pPr>
      <w:r w:rsidRPr="003D068C">
        <w:rPr>
          <w:lang w:eastAsia="en-US"/>
        </w:rPr>
        <w:t>6.3. Somente serão aceitos os lances cujos valores forem inferiores ao último lance que tenha sido anteriormente registrado no sistema.</w:t>
      </w:r>
    </w:p>
    <w:p w:rsidR="00A77B3E" w:rsidRPr="003D068C" w:rsidRDefault="00B8262D">
      <w:pPr>
        <w:spacing w:after="200" w:line="360" w:lineRule="auto"/>
        <w:ind w:firstLine="708"/>
        <w:jc w:val="both"/>
      </w:pPr>
      <w:r w:rsidRPr="003D068C">
        <w:rPr>
          <w:lang w:eastAsia="en-US"/>
        </w:rPr>
        <w:lastRenderedPageBreak/>
        <w:t>6.4. Não serão aceitos dois ou mais lances do mesmo valor, prevalecendo aquele que foi recebido e registrado em primeiro lugar pelo sistema eletrônico.</w:t>
      </w:r>
    </w:p>
    <w:p w:rsidR="00A77B3E" w:rsidRPr="003D068C" w:rsidRDefault="00B8262D">
      <w:pPr>
        <w:spacing w:after="200" w:line="360" w:lineRule="auto"/>
        <w:ind w:firstLine="708"/>
        <w:jc w:val="both"/>
      </w:pPr>
      <w:r w:rsidRPr="003D068C">
        <w:rPr>
          <w:lang w:eastAsia="en-US"/>
        </w:rPr>
        <w:t>6.5. Durante a Sessão Pública do Pregão Eletrônico, os licitantes serão informados em tempo real, do valor do menor lance registrado.</w:t>
      </w:r>
    </w:p>
    <w:p w:rsidR="00A77B3E" w:rsidRPr="003D068C" w:rsidRDefault="00B8262D">
      <w:pPr>
        <w:spacing w:after="200" w:line="360" w:lineRule="auto"/>
        <w:ind w:firstLine="708"/>
        <w:jc w:val="both"/>
      </w:pPr>
      <w:r w:rsidRPr="007345A8">
        <w:rPr>
          <w:lang w:eastAsia="en-US"/>
        </w:rPr>
        <w:t xml:space="preserve">6.6. A etapa de lances será encerrada por decisão do Pregoeiro através de encaminhamento de aviso de fechamento dos lances. </w:t>
      </w:r>
      <w:r w:rsidRPr="003D068C">
        <w:rPr>
          <w:lang w:eastAsia="en-US"/>
        </w:rPr>
        <w:t>Após o que transcorrerá o período de tempo de até 10 (dez) minutos, aleatoriamente determinado pelo sistema eletrônico, findo o qual será automaticamente encerrada a recepção de lances.</w:t>
      </w:r>
    </w:p>
    <w:p w:rsidR="00A77B3E" w:rsidRPr="003D068C" w:rsidRDefault="00B8262D">
      <w:pPr>
        <w:spacing w:after="200" w:line="360" w:lineRule="auto"/>
        <w:ind w:firstLine="708"/>
        <w:jc w:val="both"/>
      </w:pPr>
      <w:r w:rsidRPr="003D068C">
        <w:rPr>
          <w:lang w:eastAsia="en-US"/>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A77B3E" w:rsidRPr="007345A8" w:rsidRDefault="00B8262D">
      <w:pPr>
        <w:spacing w:after="200" w:line="360" w:lineRule="auto"/>
        <w:ind w:left="720" w:firstLine="0"/>
        <w:jc w:val="both"/>
      </w:pPr>
      <w:r w:rsidRPr="007345A8">
        <w:rPr>
          <w:lang w:eastAsia="en-US"/>
        </w:rPr>
        <w:t>6.7.1 quando a desconexão persistir por tempo superior a 10 (dez) minutos a Sessão de Pregão Eletrônico será suspensa e terá reinício somente após a comunicação expressa aos participantes.</w:t>
      </w:r>
    </w:p>
    <w:p w:rsidR="00A77B3E" w:rsidRPr="007345A8" w:rsidRDefault="00B8262D">
      <w:pPr>
        <w:spacing w:after="200" w:line="360" w:lineRule="auto"/>
        <w:ind w:firstLine="708"/>
        <w:jc w:val="both"/>
      </w:pPr>
      <w:r w:rsidRPr="007345A8">
        <w:rPr>
          <w:lang w:eastAsia="en-US"/>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A77B3E" w:rsidRPr="007345A8" w:rsidRDefault="00B8262D">
      <w:pPr>
        <w:spacing w:after="200" w:line="360" w:lineRule="auto"/>
        <w:ind w:firstLine="708"/>
        <w:jc w:val="both"/>
      </w:pPr>
      <w:r w:rsidRPr="007345A8">
        <w:rPr>
          <w:lang w:eastAsia="en-US"/>
        </w:rPr>
        <w:t xml:space="preserve">6.9. </w:t>
      </w:r>
      <w:r w:rsidRPr="007345A8">
        <w:rPr>
          <w:b/>
          <w:bCs/>
          <w:lang w:eastAsia="en-US"/>
        </w:rPr>
        <w:t>A empresa enquadrada como microempresa ou empresa de pequeno porte</w:t>
      </w:r>
      <w:r w:rsidRPr="007345A8">
        <w:rPr>
          <w:lang w:eastAsia="en-US"/>
        </w:rPr>
        <w:t>, se</w:t>
      </w:r>
      <w:r w:rsidRPr="007345A8">
        <w:rPr>
          <w:b/>
          <w:bCs/>
          <w:lang w:eastAsia="en-US"/>
        </w:rPr>
        <w:t xml:space="preserve"> </w:t>
      </w:r>
      <w:r w:rsidRPr="007345A8">
        <w:rPr>
          <w:lang w:eastAsia="en-US"/>
        </w:rPr>
        <w:t xml:space="preserve">pretender se utilizar dos benefícios previstos nos art. 42 </w:t>
      </w:r>
      <w:proofErr w:type="gramStart"/>
      <w:r w:rsidRPr="007345A8">
        <w:rPr>
          <w:lang w:eastAsia="en-US"/>
        </w:rPr>
        <w:t>à</w:t>
      </w:r>
      <w:proofErr w:type="gramEnd"/>
      <w:r w:rsidRPr="007345A8">
        <w:rPr>
          <w:lang w:eastAsia="en-US"/>
        </w:rPr>
        <w:t xml:space="preserve"> 45 da Lei Complementar 123, de 14 de dezembro de 2006,  deverá apresentar, no momento do credenciamento, </w:t>
      </w:r>
      <w:r w:rsidRPr="007345A8">
        <w:rPr>
          <w:b/>
          <w:bCs/>
          <w:lang w:eastAsia="en-US"/>
        </w:rPr>
        <w:t>Certidão</w:t>
      </w:r>
      <w:r w:rsidRPr="007345A8">
        <w:rPr>
          <w:lang w:eastAsia="en-US"/>
        </w:rPr>
        <w:t xml:space="preserve"> de enquadramento no Estatuto Nacional da Microempresa e Empresa de Pequeno Porte fornecida pela Junta Comercial da sede do licitante, </w:t>
      </w:r>
      <w:r w:rsidRPr="007345A8">
        <w:rPr>
          <w:b/>
          <w:bCs/>
          <w:lang w:eastAsia="en-US"/>
        </w:rPr>
        <w:t>do exercício vigente</w:t>
      </w:r>
      <w:r w:rsidRPr="007345A8">
        <w:rPr>
          <w:lang w:eastAsia="en-US"/>
        </w:rPr>
        <w:t xml:space="preserve"> </w:t>
      </w:r>
      <w:r w:rsidRPr="007345A8">
        <w:rPr>
          <w:b/>
          <w:bCs/>
          <w:lang w:eastAsia="en-US"/>
        </w:rPr>
        <w:t xml:space="preserve">OU </w:t>
      </w:r>
      <w:r w:rsidRPr="007345A8">
        <w:rPr>
          <w:lang w:eastAsia="en-US"/>
        </w:rPr>
        <w:t xml:space="preserve">Declaração Firmada por Contador de enquadramento no Estatuto Nacional da Microempresa e Empresa de Pequeno Porte, </w:t>
      </w:r>
      <w:r w:rsidRPr="007345A8">
        <w:rPr>
          <w:b/>
          <w:bCs/>
          <w:lang w:eastAsia="en-US"/>
        </w:rPr>
        <w:t>do exercício vigente</w:t>
      </w:r>
      <w:r w:rsidRPr="007345A8">
        <w:rPr>
          <w:lang w:eastAsia="en-US"/>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A77B3E" w:rsidRPr="007345A8" w:rsidRDefault="00B8262D">
      <w:pPr>
        <w:spacing w:after="200" w:line="360" w:lineRule="auto"/>
        <w:ind w:left="720" w:firstLine="0"/>
        <w:jc w:val="both"/>
      </w:pPr>
      <w:r w:rsidRPr="007345A8">
        <w:rPr>
          <w:lang w:eastAsia="en-US"/>
        </w:rPr>
        <w:lastRenderedPageBreak/>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sidRPr="007345A8">
        <w:rPr>
          <w:b/>
          <w:bCs/>
          <w:lang w:eastAsia="en-US"/>
        </w:rPr>
        <w:t>apresentar declaração de observância desse</w:t>
      </w:r>
      <w:proofErr w:type="gramStart"/>
      <w:r w:rsidRPr="007345A8">
        <w:rPr>
          <w:b/>
          <w:bCs/>
          <w:lang w:eastAsia="en-US"/>
        </w:rPr>
        <w:t xml:space="preserve">  </w:t>
      </w:r>
      <w:proofErr w:type="gramEnd"/>
      <w:r w:rsidRPr="007345A8">
        <w:rPr>
          <w:b/>
          <w:bCs/>
          <w:lang w:eastAsia="en-US"/>
        </w:rPr>
        <w:t>limite na licitação</w:t>
      </w:r>
      <w:r w:rsidRPr="007345A8">
        <w:rPr>
          <w:lang w:eastAsia="en-US"/>
        </w:rPr>
        <w:t>.</w:t>
      </w:r>
    </w:p>
    <w:p w:rsidR="00A77B3E" w:rsidRPr="003D068C" w:rsidRDefault="00B8262D">
      <w:pPr>
        <w:spacing w:after="200" w:line="360" w:lineRule="auto"/>
        <w:ind w:firstLine="720"/>
        <w:jc w:val="both"/>
      </w:pPr>
      <w:r w:rsidRPr="003D068C">
        <w:rPr>
          <w:lang w:eastAsia="en-US"/>
        </w:rPr>
        <w:t>6.10. Os benefícios e condições das alíneas “6.9” se estendem às Cooperativas, que se enquadrem na receita de ME ou EPP, que deverão apresentar declaração de ser elegível aos benefícios do tratamento aludido, nos termos do Decreto 8.538/2015.</w:t>
      </w:r>
    </w:p>
    <w:p w:rsidR="00A77B3E" w:rsidRPr="003D068C" w:rsidRDefault="00B8262D">
      <w:pPr>
        <w:spacing w:after="200" w:line="360" w:lineRule="auto"/>
        <w:ind w:firstLine="720"/>
        <w:jc w:val="both"/>
      </w:pPr>
      <w:r w:rsidRPr="003D068C">
        <w:rPr>
          <w:lang w:eastAsia="en-US"/>
        </w:rPr>
        <w:t xml:space="preserve">6.11. Ocorrendo o empate, a microempresa ou empresa de pequeno porte melhor classificada poderá apresentar proposta de preço inferior àquela considerada vencedora do certame. </w:t>
      </w:r>
      <w:r w:rsidRPr="007345A8">
        <w:rPr>
          <w:lang w:eastAsia="en-US"/>
        </w:rPr>
        <w:t xml:space="preserve">O sistema disponibilizará tempo de </w:t>
      </w:r>
      <w:proofErr w:type="gramStart"/>
      <w:r w:rsidRPr="007345A8">
        <w:rPr>
          <w:lang w:eastAsia="en-US"/>
        </w:rPr>
        <w:t>5</w:t>
      </w:r>
      <w:proofErr w:type="gramEnd"/>
      <w:r w:rsidRPr="007345A8">
        <w:rPr>
          <w:lang w:eastAsia="en-US"/>
        </w:rPr>
        <w:t xml:space="preserve"> (cinco) minutos para a apresentação da nova proposta, sob pena de preclusão, para cada empresa dentro do limite de empate, na ordem de classificação apresentada. </w:t>
      </w:r>
      <w:r w:rsidRPr="003D068C">
        <w:rPr>
          <w:lang w:eastAsia="en-US"/>
        </w:rPr>
        <w:t>Neste intervalo de tempo, as empresas interessadas em usufruir do benefício, deverão dar seu lance.</w:t>
      </w:r>
    </w:p>
    <w:p w:rsidR="00A77B3E" w:rsidRPr="003D068C" w:rsidRDefault="00B8262D">
      <w:pPr>
        <w:spacing w:after="200" w:line="360" w:lineRule="auto"/>
        <w:ind w:firstLine="708"/>
        <w:jc w:val="both"/>
      </w:pPr>
      <w:r w:rsidRPr="003D068C">
        <w:rPr>
          <w:lang w:eastAsia="en-US"/>
        </w:rPr>
        <w:t xml:space="preserve">6.12. Na hipótese de </w:t>
      </w:r>
      <w:proofErr w:type="gramStart"/>
      <w:r w:rsidRPr="003D068C">
        <w:rPr>
          <w:lang w:eastAsia="en-US"/>
        </w:rPr>
        <w:t>não-contratação</w:t>
      </w:r>
      <w:proofErr w:type="gramEnd"/>
      <w:r w:rsidRPr="003D068C">
        <w:rPr>
          <w:lang w:eastAsia="en-US"/>
        </w:rPr>
        <w:t xml:space="preserve"> nos termos previstos no item 6.11, o objeto licitado será adjudicado em favor da proposta originalmente vencedora do certame, ou seja, da empresa que não se enquadra como microempresa ou empresa de pequeno porte que apresentou a melhor proposta. </w:t>
      </w:r>
    </w:p>
    <w:p w:rsidR="00A77B3E" w:rsidRPr="007345A8" w:rsidRDefault="00B8262D">
      <w:pPr>
        <w:spacing w:after="200" w:line="360" w:lineRule="auto"/>
        <w:ind w:firstLine="708"/>
        <w:jc w:val="both"/>
      </w:pPr>
      <w:r w:rsidRPr="007345A8">
        <w:rPr>
          <w:lang w:eastAsia="en-US"/>
        </w:rPr>
        <w:t>6.13. Em caso de empate entre duas ou mais propostas, serão utilizados os critérios de desempate previstos no art. 60 da Lei nº 14.133, de 2021.</w:t>
      </w:r>
    </w:p>
    <w:p w:rsidR="00A77B3E" w:rsidRPr="007345A8" w:rsidRDefault="00B8262D">
      <w:pPr>
        <w:spacing w:after="200" w:line="360" w:lineRule="auto"/>
        <w:ind w:left="720" w:firstLine="0"/>
        <w:jc w:val="both"/>
      </w:pPr>
      <w:r w:rsidRPr="007345A8">
        <w:rPr>
          <w:lang w:eastAsia="en-US"/>
        </w:rPr>
        <w:t>6.13.1 empatadas as propostas iniciais e não havendo o envio de lances após o início da fase competitiva, aplicam-se os critérios de desempate de que trata o item 6.13</w:t>
      </w:r>
      <w:r w:rsidRPr="007345A8">
        <w:rPr>
          <w:b/>
          <w:bCs/>
          <w:lang w:eastAsia="en-US"/>
        </w:rPr>
        <w:t>.</w:t>
      </w:r>
    </w:p>
    <w:p w:rsidR="00A77B3E" w:rsidRPr="003D068C" w:rsidRDefault="00B8262D">
      <w:pPr>
        <w:spacing w:after="200" w:line="360" w:lineRule="auto"/>
        <w:ind w:firstLine="708"/>
        <w:jc w:val="both"/>
      </w:pPr>
      <w:r w:rsidRPr="003D068C">
        <w:rPr>
          <w:lang w:eastAsia="en-US"/>
        </w:rPr>
        <w:t>6.14. O disposto no item 6.11 não se aplica às hipóteses em que a proposta de menor valor inicial tiver sido apresentada por microempresa ou empresa de pequeno porte.</w:t>
      </w:r>
    </w:p>
    <w:p w:rsidR="00A77B3E" w:rsidRPr="003D068C" w:rsidRDefault="00B8262D">
      <w:pPr>
        <w:spacing w:after="200" w:line="360" w:lineRule="auto"/>
        <w:ind w:firstLine="708"/>
        <w:jc w:val="both"/>
      </w:pPr>
      <w:r w:rsidRPr="003D068C">
        <w:rPr>
          <w:lang w:eastAsia="en-US"/>
        </w:rPr>
        <w:t xml:space="preserve">6.15. </w:t>
      </w:r>
      <w:r w:rsidRPr="003D068C">
        <w:rPr>
          <w:b/>
          <w:bCs/>
          <w:lang w:eastAsia="en-US"/>
        </w:rPr>
        <w:t>Após comunicado do Pregoeiro, o licitante detentor da melhor oferta deverá comprovar a situação de regularidade, conforme documentação exigida n</w:t>
      </w:r>
      <w:r w:rsidRPr="003D068C">
        <w:rPr>
          <w:b/>
          <w:bCs/>
          <w:shd w:val="solid" w:color="FFFFFF" w:fill="FFFFFF"/>
          <w:lang w:eastAsia="en-US"/>
        </w:rPr>
        <w:t xml:space="preserve">o ITEM </w:t>
      </w:r>
      <w:proofErr w:type="gramStart"/>
      <w:r w:rsidRPr="003D068C">
        <w:rPr>
          <w:b/>
          <w:bCs/>
          <w:shd w:val="solid" w:color="FFFFFF" w:fill="FFFFFF"/>
          <w:lang w:eastAsia="en-US"/>
        </w:rPr>
        <w:t>8</w:t>
      </w:r>
      <w:proofErr w:type="gramEnd"/>
      <w:r w:rsidRPr="003D068C">
        <w:rPr>
          <w:b/>
          <w:bCs/>
          <w:shd w:val="solid" w:color="FFFFFF" w:fill="FFFFFF"/>
          <w:lang w:eastAsia="en-US"/>
        </w:rPr>
        <w:t>, a pr</w:t>
      </w:r>
      <w:r w:rsidRPr="003D068C">
        <w:rPr>
          <w:b/>
          <w:bCs/>
          <w:lang w:eastAsia="en-US"/>
        </w:rPr>
        <w:t xml:space="preserve">oposta de preços e as declarações exigidas através de encaminhamento do original ou </w:t>
      </w:r>
      <w:r w:rsidRPr="003D068C">
        <w:rPr>
          <w:b/>
          <w:bCs/>
          <w:lang w:eastAsia="en-US"/>
        </w:rPr>
        <w:lastRenderedPageBreak/>
        <w:t>cópia autenticada, em cartório ou por servidor do Município, no prazo máximo de até 3 (três) dias úteis.</w:t>
      </w:r>
    </w:p>
    <w:p w:rsidR="00A77B3E" w:rsidRPr="007345A8" w:rsidRDefault="00B8262D">
      <w:pPr>
        <w:spacing w:after="200" w:line="360" w:lineRule="auto"/>
        <w:ind w:left="720" w:firstLine="0"/>
        <w:jc w:val="both"/>
      </w:pPr>
      <w:r w:rsidRPr="007345A8">
        <w:rPr>
          <w:lang w:eastAsia="en-US"/>
        </w:rPr>
        <w:t>6.15.1 a critério do Pregoeiro, esse prazo poderá ser prorrogado ou as documentações poderão ser enviadas por meio de processo eletrônico de envio à distância, com assinatura eletrônica.</w:t>
      </w:r>
    </w:p>
    <w:p w:rsidR="00A77B3E" w:rsidRPr="003D068C" w:rsidRDefault="00B8262D">
      <w:pPr>
        <w:spacing w:after="200" w:line="360" w:lineRule="auto"/>
        <w:ind w:firstLine="0"/>
        <w:jc w:val="both"/>
      </w:pPr>
      <w:r w:rsidRPr="003D068C">
        <w:rPr>
          <w:b/>
          <w:bCs/>
          <w:lang w:eastAsia="en-US"/>
        </w:rPr>
        <w:t xml:space="preserve">7 – </w:t>
      </w:r>
      <w:r w:rsidRPr="003D068C">
        <w:rPr>
          <w:b/>
          <w:bCs/>
          <w:u w:val="single"/>
          <w:lang w:eastAsia="en-US"/>
        </w:rPr>
        <w:t>JULGAMENTO DAS PROPOSTAS</w:t>
      </w:r>
      <w:r w:rsidRPr="003D068C">
        <w:rPr>
          <w:b/>
          <w:bCs/>
          <w:lang w:eastAsia="en-US"/>
        </w:rPr>
        <w:t>:</w:t>
      </w:r>
    </w:p>
    <w:p w:rsidR="00A77B3E" w:rsidRPr="003D068C" w:rsidRDefault="00B8262D">
      <w:pPr>
        <w:spacing w:after="200" w:line="360" w:lineRule="auto"/>
        <w:ind w:firstLine="708"/>
        <w:jc w:val="both"/>
      </w:pPr>
      <w:r w:rsidRPr="003D068C">
        <w:rPr>
          <w:lang w:eastAsia="en-US"/>
        </w:rPr>
        <w:t>7.1. Após análise da proposta e documentação, o Pregoeiro anunciará o licitante vencedor.</w:t>
      </w:r>
    </w:p>
    <w:p w:rsidR="00A77B3E" w:rsidRPr="007345A8" w:rsidRDefault="00B8262D">
      <w:pPr>
        <w:spacing w:after="200" w:line="360" w:lineRule="auto"/>
        <w:ind w:firstLine="708"/>
        <w:jc w:val="both"/>
      </w:pPr>
      <w:r w:rsidRPr="007345A8">
        <w:rPr>
          <w:lang w:eastAsia="en-US"/>
        </w:rPr>
        <w:t>7.2. Na hipótese da proposta ou do lance de menor valor não ser aceito ou se o licitante vencedor desatender às exigências habilitatórias o Pregoeiro examinará a proposta ou lance subsequente, verificando a sua aceitabilidade e procedendo à sua habilitação na ordem de classificação, segundo o critério do menor preço e assim sucessivamente até a apuração de uma proposta ou lance que atenda ao edital.</w:t>
      </w:r>
    </w:p>
    <w:p w:rsidR="00A77B3E" w:rsidRPr="003D068C" w:rsidRDefault="00B8262D">
      <w:pPr>
        <w:spacing w:after="200" w:line="360" w:lineRule="auto"/>
        <w:ind w:firstLine="708"/>
        <w:jc w:val="both"/>
      </w:pPr>
      <w:r w:rsidRPr="003D068C">
        <w:rPr>
          <w:lang w:eastAsia="en-US"/>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A77B3E" w:rsidRPr="007345A8" w:rsidRDefault="00B8262D">
      <w:pPr>
        <w:spacing w:after="200" w:line="360" w:lineRule="auto"/>
        <w:ind w:left="720" w:firstLine="0"/>
        <w:jc w:val="both"/>
        <w:rPr>
          <w:lang w:eastAsia="en-US"/>
        </w:rPr>
      </w:pPr>
      <w:r w:rsidRPr="007345A8">
        <w:rPr>
          <w:lang w:eastAsia="en-US"/>
        </w:rPr>
        <w:t xml:space="preserve">7.3.1 o licitante que não atender ao disposto no item anterior, em prazo estabelecido pelo Pregoeiro, estará sujeito </w:t>
      </w:r>
      <w:proofErr w:type="gramStart"/>
      <w:r w:rsidRPr="007345A8">
        <w:rPr>
          <w:lang w:eastAsia="en-US"/>
        </w:rPr>
        <w:t>a</w:t>
      </w:r>
      <w:proofErr w:type="gramEnd"/>
      <w:r w:rsidRPr="007345A8">
        <w:rPr>
          <w:lang w:eastAsia="en-US"/>
        </w:rPr>
        <w:t xml:space="preserve"> desclassificação do item proposto.</w:t>
      </w:r>
    </w:p>
    <w:p w:rsidR="00A77B3E" w:rsidRPr="003D068C" w:rsidRDefault="00B8262D">
      <w:pPr>
        <w:spacing w:after="200" w:line="360" w:lineRule="auto"/>
        <w:ind w:firstLine="0"/>
        <w:jc w:val="both"/>
      </w:pPr>
      <w:r w:rsidRPr="003D068C">
        <w:rPr>
          <w:b/>
          <w:bCs/>
          <w:lang w:eastAsia="en-US"/>
        </w:rPr>
        <w:t xml:space="preserve">8 – </w:t>
      </w:r>
      <w:r w:rsidRPr="003D068C">
        <w:rPr>
          <w:b/>
          <w:bCs/>
          <w:u w:val="single"/>
          <w:lang w:eastAsia="en-US"/>
        </w:rPr>
        <w:t>HABILITAÇÃO</w:t>
      </w:r>
      <w:r w:rsidRPr="003D068C">
        <w:rPr>
          <w:b/>
          <w:bCs/>
          <w:lang w:eastAsia="en-US"/>
        </w:rPr>
        <w:t>:</w:t>
      </w:r>
    </w:p>
    <w:p w:rsidR="00A77B3E" w:rsidRPr="003D068C" w:rsidRDefault="00B8262D">
      <w:pPr>
        <w:spacing w:after="200" w:line="360" w:lineRule="auto"/>
        <w:ind w:firstLine="708"/>
        <w:jc w:val="both"/>
      </w:pPr>
      <w:r w:rsidRPr="003D068C">
        <w:rPr>
          <w:lang w:eastAsia="en-US"/>
        </w:rPr>
        <w:t>8.1. A habilitação do licitante vencedor será verificada mediante apresentação dos seguintes documentos:</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b/>
          <w:bCs/>
          <w:lang w:eastAsia="en-US"/>
        </w:rPr>
        <w:t>registro</w:t>
      </w:r>
      <w:proofErr w:type="gramEnd"/>
      <w:r w:rsidRPr="003D068C">
        <w:rPr>
          <w:b/>
          <w:bCs/>
          <w:lang w:eastAsia="en-US"/>
        </w:rPr>
        <w:t xml:space="preserve"> comercial</w:t>
      </w:r>
      <w:r w:rsidRPr="003D068C">
        <w:rPr>
          <w:lang w:eastAsia="en-US"/>
        </w:rPr>
        <w:t>, no caso de empresa individual;</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b/>
          <w:bCs/>
          <w:lang w:eastAsia="en-US"/>
        </w:rPr>
        <w:t>ato</w:t>
      </w:r>
      <w:proofErr w:type="gramEnd"/>
      <w:r w:rsidRPr="003D068C">
        <w:rPr>
          <w:b/>
          <w:bCs/>
          <w:lang w:eastAsia="en-US"/>
        </w:rPr>
        <w:t xml:space="preserve"> constitutivo, estatuto social, contrato social</w:t>
      </w:r>
      <w:r w:rsidRPr="003D068C">
        <w:rPr>
          <w:lang w:eastAsia="en-US"/>
        </w:rPr>
        <w:t xml:space="preserve"> ou sua consolidação e posteriores alterações contratuais, devidamente registradas na junta comercial e em vigor, e, no caso de sociedade por ações, estatuto social, ata do atual </w:t>
      </w:r>
      <w:r w:rsidRPr="003D068C">
        <w:rPr>
          <w:lang w:eastAsia="en-US"/>
        </w:rPr>
        <w:lastRenderedPageBreak/>
        <w:t>capital social acompanhado da ata de eleição de sua atual administração, registrados e publicados;</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lang w:eastAsia="en-US"/>
        </w:rPr>
        <w:t>prova</w:t>
      </w:r>
      <w:proofErr w:type="gramEnd"/>
      <w:r w:rsidRPr="003D068C">
        <w:rPr>
          <w:lang w:eastAsia="en-US"/>
        </w:rPr>
        <w:t xml:space="preserve"> de inscrição no </w:t>
      </w:r>
      <w:r w:rsidRPr="003D068C">
        <w:rPr>
          <w:b/>
          <w:bCs/>
          <w:lang w:eastAsia="en-US"/>
        </w:rPr>
        <w:t>Cadastro Nacional de Pessoa Jurídica</w:t>
      </w:r>
      <w:r w:rsidRPr="003D068C">
        <w:rPr>
          <w:lang w:eastAsia="en-US"/>
        </w:rPr>
        <w:t xml:space="preserve"> (CNPJ) emitido a menos de três meses;</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lang w:eastAsia="en-US"/>
        </w:rPr>
        <w:t>prova</w:t>
      </w:r>
      <w:proofErr w:type="gramEnd"/>
      <w:r w:rsidRPr="003D068C">
        <w:rPr>
          <w:lang w:eastAsia="en-US"/>
        </w:rPr>
        <w:t xml:space="preserve"> de inscrição no </w:t>
      </w:r>
      <w:r w:rsidRPr="003D068C">
        <w:rPr>
          <w:b/>
          <w:bCs/>
          <w:lang w:eastAsia="en-US"/>
        </w:rPr>
        <w:t xml:space="preserve">Cadastro de Contribuintes do Estado </w:t>
      </w:r>
      <w:r w:rsidRPr="003D068C">
        <w:rPr>
          <w:lang w:eastAsia="en-US"/>
        </w:rPr>
        <w:t>relativo ao domicílio ou sede do licitante pertinente ao ramo de atividade e compatível com o objeto contratual;</w:t>
      </w:r>
    </w:p>
    <w:p w:rsidR="00A77B3E" w:rsidRPr="007345A8" w:rsidRDefault="00B8262D">
      <w:pPr>
        <w:numPr>
          <w:ilvl w:val="0"/>
          <w:numId w:val="2"/>
        </w:numPr>
        <w:tabs>
          <w:tab w:val="left" w:pos="708"/>
          <w:tab w:val="left" w:pos="1428"/>
        </w:tabs>
        <w:spacing w:line="360" w:lineRule="auto"/>
        <w:ind w:left="1428" w:hanging="360"/>
        <w:jc w:val="both"/>
      </w:pPr>
      <w:proofErr w:type="gramStart"/>
      <w:r w:rsidRPr="007345A8">
        <w:rPr>
          <w:lang w:eastAsia="en-US"/>
        </w:rPr>
        <w:t>cópia</w:t>
      </w:r>
      <w:proofErr w:type="gramEnd"/>
      <w:r w:rsidRPr="007345A8">
        <w:rPr>
          <w:lang w:eastAsia="en-US"/>
        </w:rPr>
        <w:t xml:space="preserve"> do </w:t>
      </w:r>
      <w:r w:rsidRPr="007345A8">
        <w:rPr>
          <w:b/>
          <w:bCs/>
          <w:lang w:eastAsia="en-US"/>
        </w:rPr>
        <w:t>enquadramento em Microempresa – ME</w:t>
      </w:r>
      <w:r w:rsidRPr="007345A8">
        <w:rPr>
          <w:lang w:eastAsia="en-US"/>
        </w:rPr>
        <w:t xml:space="preserve"> ou Empresa de Pequeno Porte – EPP autenticada pela Junta Comercial ou Cartório de Registros Especiais, e/ou  </w:t>
      </w:r>
      <w:r w:rsidRPr="007345A8">
        <w:rPr>
          <w:b/>
          <w:bCs/>
          <w:lang w:eastAsia="en-US"/>
        </w:rPr>
        <w:t>declaração, firmada por contador, de que se enquadra como microempresa e/ou empresa de pequeno porte,</w:t>
      </w:r>
      <w:r w:rsidRPr="007345A8">
        <w:rPr>
          <w:lang w:eastAsia="en-US"/>
        </w:rPr>
        <w:t xml:space="preserve"> caso se tratar de Microempresa ou Empresa de Pequeno Porte; </w:t>
      </w:r>
      <w:r w:rsidRPr="007345A8">
        <w:rPr>
          <w:b/>
          <w:bCs/>
          <w:lang w:eastAsia="en-US"/>
        </w:rPr>
        <w:t>importante</w:t>
      </w:r>
      <w:r w:rsidRPr="007345A8">
        <w:rPr>
          <w:lang w:eastAsia="en-US"/>
        </w:rPr>
        <w:t xml:space="preserve"> – </w:t>
      </w:r>
      <w:r w:rsidRPr="007345A8">
        <w:rPr>
          <w:b/>
          <w:bCs/>
          <w:lang w:eastAsia="en-US"/>
        </w:rPr>
        <w:t>não será aceito documento impresso do site do Simples Nacional – Consulta Optantes.</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lang w:eastAsia="en-US"/>
        </w:rPr>
        <w:t>prova</w:t>
      </w:r>
      <w:proofErr w:type="gramEnd"/>
      <w:r w:rsidRPr="003D068C">
        <w:rPr>
          <w:lang w:eastAsia="en-US"/>
        </w:rPr>
        <w:t xml:space="preserve"> de regularidade com a </w:t>
      </w:r>
      <w:r w:rsidRPr="003D068C">
        <w:rPr>
          <w:b/>
          <w:bCs/>
          <w:lang w:eastAsia="en-US"/>
        </w:rPr>
        <w:t xml:space="preserve">Fazenda Federal, Estadual </w:t>
      </w:r>
      <w:r w:rsidRPr="003D068C">
        <w:rPr>
          <w:lang w:eastAsia="en-US"/>
        </w:rPr>
        <w:t>e</w:t>
      </w:r>
      <w:r w:rsidRPr="003D068C">
        <w:rPr>
          <w:b/>
          <w:bCs/>
          <w:lang w:eastAsia="en-US"/>
        </w:rPr>
        <w:t xml:space="preserve"> Municipal</w:t>
      </w:r>
      <w:r w:rsidRPr="003D068C">
        <w:rPr>
          <w:lang w:eastAsia="en-US"/>
        </w:rPr>
        <w:t xml:space="preserve">, sendo a última do domicílio ou sede do licitante, e Declaração de que não está limitada ao benefício nos termos e condições do § 2º do art. 4º da Lei nº 14.133, de 1º de abril de 2021; </w:t>
      </w:r>
    </w:p>
    <w:p w:rsidR="00A77B3E" w:rsidRPr="003D068C" w:rsidRDefault="00B8262D">
      <w:pPr>
        <w:numPr>
          <w:ilvl w:val="0"/>
          <w:numId w:val="2"/>
        </w:numPr>
        <w:tabs>
          <w:tab w:val="left" w:pos="708"/>
          <w:tab w:val="left" w:pos="1428"/>
        </w:tabs>
        <w:spacing w:line="360" w:lineRule="auto"/>
        <w:ind w:left="1428" w:hanging="360"/>
        <w:jc w:val="both"/>
      </w:pPr>
      <w:proofErr w:type="gramStart"/>
      <w:r w:rsidRPr="003D068C">
        <w:rPr>
          <w:lang w:eastAsia="en-US"/>
        </w:rPr>
        <w:t>prova</w:t>
      </w:r>
      <w:proofErr w:type="gramEnd"/>
      <w:r w:rsidRPr="003D068C">
        <w:rPr>
          <w:lang w:eastAsia="en-US"/>
        </w:rPr>
        <w:t xml:space="preserve"> de regularidade junto ao </w:t>
      </w:r>
      <w:r w:rsidRPr="003D068C">
        <w:rPr>
          <w:b/>
          <w:bCs/>
          <w:lang w:eastAsia="en-US"/>
        </w:rPr>
        <w:t>Fundo de Garantia por Tempo de Serviço (FGTS)</w:t>
      </w:r>
      <w:r w:rsidRPr="003D068C">
        <w:rPr>
          <w:lang w:eastAsia="en-US"/>
        </w:rPr>
        <w:t>;</w:t>
      </w:r>
    </w:p>
    <w:p w:rsidR="00A77B3E" w:rsidRPr="003D068C" w:rsidRDefault="00B8262D">
      <w:pPr>
        <w:numPr>
          <w:ilvl w:val="0"/>
          <w:numId w:val="2"/>
        </w:numPr>
        <w:tabs>
          <w:tab w:val="left" w:pos="708"/>
          <w:tab w:val="left" w:pos="1428"/>
        </w:tabs>
        <w:spacing w:line="360" w:lineRule="auto"/>
        <w:ind w:left="1428" w:hanging="360"/>
        <w:jc w:val="both"/>
      </w:pPr>
      <w:r w:rsidRPr="003D068C">
        <w:rPr>
          <w:b/>
          <w:bCs/>
          <w:lang w:eastAsia="en-US"/>
        </w:rPr>
        <w:t xml:space="preserve">Certidão Negativa de Falência </w:t>
      </w:r>
      <w:r w:rsidRPr="003D068C">
        <w:rPr>
          <w:lang w:eastAsia="en-US"/>
        </w:rPr>
        <w:t>expedida pelo distribuidor da sede da pessoa jurídica.</w:t>
      </w:r>
    </w:p>
    <w:p w:rsidR="00A77B3E" w:rsidRPr="007345A8" w:rsidRDefault="00B8262D">
      <w:pPr>
        <w:numPr>
          <w:ilvl w:val="0"/>
          <w:numId w:val="2"/>
        </w:numPr>
        <w:tabs>
          <w:tab w:val="left" w:pos="708"/>
          <w:tab w:val="left" w:pos="1428"/>
        </w:tabs>
        <w:spacing w:line="360" w:lineRule="auto"/>
        <w:ind w:left="1428" w:hanging="360"/>
        <w:jc w:val="both"/>
      </w:pPr>
      <w:r w:rsidRPr="007345A8">
        <w:rPr>
          <w:b/>
          <w:bCs/>
          <w:lang w:eastAsia="en-US"/>
        </w:rPr>
        <w:t>Declaração</w:t>
      </w:r>
      <w:r w:rsidRPr="007345A8">
        <w:rPr>
          <w:lang w:eastAsia="en-US"/>
        </w:rPr>
        <w:t>, sob as penas da lei, de que inexistem fatos impeditivos à sua habilitação.</w:t>
      </w:r>
    </w:p>
    <w:p w:rsidR="00A77B3E" w:rsidRDefault="00B8262D">
      <w:pPr>
        <w:numPr>
          <w:ilvl w:val="0"/>
          <w:numId w:val="2"/>
        </w:numPr>
        <w:tabs>
          <w:tab w:val="left" w:pos="708"/>
          <w:tab w:val="left" w:pos="1428"/>
        </w:tabs>
        <w:spacing w:line="360" w:lineRule="auto"/>
        <w:ind w:left="1428" w:hanging="360"/>
        <w:jc w:val="both"/>
        <w:rPr>
          <w:lang w:val="en-US"/>
        </w:rPr>
      </w:pPr>
      <w:r w:rsidRPr="007345A8">
        <w:rPr>
          <w:b/>
          <w:bCs/>
          <w:lang w:eastAsia="en-US"/>
        </w:rPr>
        <w:t xml:space="preserve">Declaração </w:t>
      </w:r>
      <w:r w:rsidRPr="007345A8">
        <w:rPr>
          <w:lang w:eastAsia="en-US"/>
        </w:rPr>
        <w:t>do disposto no inciso XXXIII do art. 7º da Constituição e na Lei nº 9.854, de 27 de outubro de 1</w:t>
      </w:r>
      <w:r w:rsidRPr="007345A8">
        <w:rPr>
          <w:shd w:val="solid" w:color="FFFFFF" w:fill="FFFFFF"/>
          <w:lang w:eastAsia="en-US"/>
        </w:rPr>
        <w:t xml:space="preserve">999. </w:t>
      </w:r>
      <w:r>
        <w:rPr>
          <w:shd w:val="solid" w:color="FFFFFF" w:fill="FFFFFF"/>
          <w:lang w:val="en-US" w:eastAsia="en-US"/>
        </w:rPr>
        <w:t>(ANEXO III)</w:t>
      </w:r>
    </w:p>
    <w:p w:rsidR="00A77B3E" w:rsidRPr="003D068C" w:rsidRDefault="00B8262D">
      <w:pPr>
        <w:numPr>
          <w:ilvl w:val="0"/>
          <w:numId w:val="2"/>
        </w:numPr>
        <w:tabs>
          <w:tab w:val="left" w:pos="708"/>
          <w:tab w:val="left" w:pos="1428"/>
        </w:tabs>
        <w:spacing w:line="360" w:lineRule="auto"/>
        <w:ind w:left="1428" w:hanging="360"/>
        <w:jc w:val="both"/>
      </w:pPr>
      <w:r w:rsidRPr="003D068C">
        <w:rPr>
          <w:b/>
          <w:bCs/>
          <w:lang w:eastAsia="en-US"/>
        </w:rPr>
        <w:t>Prova de inexistência de débitos inadimplidos perante a Justiça do Trabalho (CNDT)</w:t>
      </w:r>
      <w:r w:rsidRPr="003D068C">
        <w:rPr>
          <w:lang w:eastAsia="en-US"/>
        </w:rPr>
        <w:t>, mediante a apresentação de certidão negativa, nos termos do Título VII-A da Consolidação das Leis do Trabalho, aprovada pelo Decreto nº 5.452, de 1º de maio de 1943.</w:t>
      </w:r>
    </w:p>
    <w:p w:rsidR="00A77B3E" w:rsidRPr="003D068C" w:rsidRDefault="00B8262D">
      <w:pPr>
        <w:numPr>
          <w:ilvl w:val="0"/>
          <w:numId w:val="2"/>
        </w:numPr>
        <w:tabs>
          <w:tab w:val="left" w:pos="708"/>
          <w:tab w:val="left" w:pos="1428"/>
        </w:tabs>
        <w:spacing w:line="360" w:lineRule="auto"/>
        <w:ind w:left="1428" w:hanging="360"/>
        <w:jc w:val="both"/>
      </w:pPr>
      <w:r w:rsidRPr="003D068C">
        <w:rPr>
          <w:b/>
          <w:bCs/>
          <w:lang w:eastAsia="en-US"/>
        </w:rPr>
        <w:t>Declaração de Idoneidad</w:t>
      </w:r>
      <w:r w:rsidRPr="003D068C">
        <w:rPr>
          <w:b/>
          <w:bCs/>
          <w:shd w:val="solid" w:color="FFFFFF" w:fill="FFFFFF"/>
          <w:lang w:eastAsia="en-US"/>
        </w:rPr>
        <w:t xml:space="preserve">e. </w:t>
      </w:r>
      <w:r w:rsidRPr="003D068C">
        <w:rPr>
          <w:shd w:val="solid" w:color="FFFFFF" w:fill="FFFFFF"/>
          <w:lang w:eastAsia="en-US"/>
        </w:rPr>
        <w:t>(anexo IV)</w:t>
      </w:r>
    </w:p>
    <w:p w:rsidR="00A77B3E" w:rsidRDefault="00B8262D">
      <w:pPr>
        <w:numPr>
          <w:ilvl w:val="0"/>
          <w:numId w:val="2"/>
        </w:numPr>
        <w:tabs>
          <w:tab w:val="left" w:pos="708"/>
          <w:tab w:val="left" w:pos="1428"/>
        </w:tabs>
        <w:spacing w:line="360" w:lineRule="auto"/>
        <w:ind w:left="1428" w:hanging="360"/>
        <w:jc w:val="both"/>
        <w:rPr>
          <w:shd w:val="solid" w:color="FFFFFF" w:fill="FFFFFF"/>
          <w:lang w:val="en-US"/>
        </w:rPr>
      </w:pPr>
      <w:r w:rsidRPr="003D068C">
        <w:rPr>
          <w:b/>
          <w:bCs/>
          <w:shd w:val="solid" w:color="FFFFFF" w:fill="FFFFFF"/>
          <w:lang w:eastAsia="en-US"/>
        </w:rPr>
        <w:t xml:space="preserve">Declaração que cumpre requisito edital. </w:t>
      </w:r>
      <w:r>
        <w:rPr>
          <w:shd w:val="solid" w:color="FFFFFF" w:fill="FFFFFF"/>
          <w:lang w:val="en-US" w:eastAsia="en-US"/>
        </w:rPr>
        <w:t>(anexo V)</w:t>
      </w:r>
    </w:p>
    <w:p w:rsidR="00A77B3E" w:rsidRDefault="00B8262D">
      <w:pPr>
        <w:numPr>
          <w:ilvl w:val="0"/>
          <w:numId w:val="2"/>
        </w:numPr>
        <w:tabs>
          <w:tab w:val="left" w:pos="708"/>
          <w:tab w:val="left" w:pos="1428"/>
        </w:tabs>
        <w:spacing w:line="360" w:lineRule="auto"/>
        <w:ind w:left="1428" w:hanging="360"/>
        <w:jc w:val="both"/>
        <w:rPr>
          <w:lang w:val="en-US"/>
        </w:rPr>
      </w:pPr>
      <w:proofErr w:type="gramStart"/>
      <w:r w:rsidRPr="007345A8">
        <w:rPr>
          <w:b/>
          <w:bCs/>
          <w:lang w:eastAsia="en-US"/>
        </w:rPr>
        <w:lastRenderedPageBreak/>
        <w:t>Sob pena</w:t>
      </w:r>
      <w:proofErr w:type="gramEnd"/>
      <w:r w:rsidRPr="007345A8">
        <w:rPr>
          <w:b/>
          <w:bCs/>
          <w:lang w:eastAsia="en-US"/>
        </w:rPr>
        <w:t xml:space="preserve"> de desclassificação, Declaração do § 1º do art. 63</w:t>
      </w:r>
      <w:r w:rsidRPr="007345A8">
        <w:rPr>
          <w:b/>
          <w:bCs/>
          <w:shd w:val="solid" w:color="FFFFFF" w:fill="FFFFFF"/>
          <w:lang w:eastAsia="en-US"/>
        </w:rPr>
        <w:t>.</w:t>
      </w:r>
      <w:r w:rsidRPr="007345A8">
        <w:rPr>
          <w:shd w:val="solid" w:color="FFFFFF" w:fill="FFFFFF"/>
          <w:lang w:eastAsia="en-US"/>
        </w:rPr>
        <w:t xml:space="preserve"> </w:t>
      </w:r>
      <w:r>
        <w:rPr>
          <w:shd w:val="solid" w:color="FFFFFF" w:fill="FFFFFF"/>
          <w:lang w:val="en-US" w:eastAsia="en-US"/>
        </w:rPr>
        <w:t>(anexo VIII)</w:t>
      </w:r>
    </w:p>
    <w:p w:rsidR="00A77B3E" w:rsidRPr="007345A8" w:rsidRDefault="00B8262D">
      <w:pPr>
        <w:spacing w:before="120" w:after="200" w:line="360" w:lineRule="auto"/>
        <w:ind w:left="720" w:firstLine="0"/>
        <w:jc w:val="both"/>
      </w:pPr>
      <w:r w:rsidRPr="007345A8">
        <w:rPr>
          <w:lang w:eastAsia="en-US"/>
        </w:rPr>
        <w:t xml:space="preserve">8.1.1 </w:t>
      </w:r>
      <w:r w:rsidRPr="007345A8">
        <w:rPr>
          <w:b/>
          <w:bCs/>
          <w:lang w:eastAsia="en-US"/>
        </w:rPr>
        <w:t xml:space="preserve">as certidões expedidas pelos Órgãos da Administração fiscal e </w:t>
      </w:r>
      <w:proofErr w:type="gramStart"/>
      <w:r w:rsidRPr="007345A8">
        <w:rPr>
          <w:b/>
          <w:bCs/>
          <w:lang w:eastAsia="en-US"/>
        </w:rPr>
        <w:t>tributária emitidos</w:t>
      </w:r>
      <w:proofErr w:type="gramEnd"/>
      <w:r w:rsidRPr="007345A8">
        <w:rPr>
          <w:b/>
          <w:bCs/>
          <w:lang w:eastAsia="en-US"/>
        </w:rPr>
        <w:t xml:space="preserve"> e extraídos da internet somente serão aceitos no original impresso.</w:t>
      </w:r>
    </w:p>
    <w:p w:rsidR="00A77B3E" w:rsidRPr="003D068C" w:rsidRDefault="00B8262D">
      <w:pPr>
        <w:spacing w:before="120" w:after="200" w:line="360" w:lineRule="auto"/>
        <w:ind w:left="720" w:firstLine="0"/>
        <w:jc w:val="both"/>
      </w:pPr>
      <w:r w:rsidRPr="003D068C">
        <w:rPr>
          <w:lang w:eastAsia="en-US"/>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sidRPr="003D068C">
        <w:rPr>
          <w:lang w:eastAsia="en-US"/>
        </w:rPr>
        <w:t>2</w:t>
      </w:r>
      <w:proofErr w:type="gramEnd"/>
      <w:r w:rsidRPr="003D068C">
        <w:rPr>
          <w:lang w:eastAsia="en-US"/>
        </w:rPr>
        <w:t xml:space="preserve"> (dois) dois dias úteis, a partir da adjudicação da licitação.</w:t>
      </w:r>
    </w:p>
    <w:p w:rsidR="00A77B3E" w:rsidRPr="003D068C" w:rsidRDefault="00B8262D">
      <w:pPr>
        <w:spacing w:before="120" w:after="200" w:line="360" w:lineRule="auto"/>
        <w:ind w:left="720" w:firstLine="0"/>
        <w:jc w:val="both"/>
      </w:pPr>
      <w:r w:rsidRPr="003D068C">
        <w:rPr>
          <w:lang w:eastAsia="en-US"/>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3D068C">
        <w:rPr>
          <w:color w:val="FF0000"/>
          <w:lang w:eastAsia="en-US"/>
        </w:rPr>
        <w:t>.</w:t>
      </w:r>
    </w:p>
    <w:p w:rsidR="00A77B3E" w:rsidRPr="003D068C" w:rsidRDefault="00B8262D">
      <w:pPr>
        <w:spacing w:after="200" w:line="360" w:lineRule="auto"/>
        <w:ind w:left="720" w:hanging="12"/>
        <w:jc w:val="both"/>
        <w:rPr>
          <w:color w:val="FF0000"/>
        </w:rPr>
      </w:pPr>
      <w:r w:rsidRPr="003D068C">
        <w:rPr>
          <w:lang w:eastAsia="en-US"/>
        </w:rPr>
        <w:tab/>
      </w:r>
      <w:r w:rsidRPr="007345A8">
        <w:rPr>
          <w:lang w:eastAsia="en-US"/>
        </w:rPr>
        <w:t xml:space="preserve">8.1.4 Os documentos de habilitação, a proposta de preços e as declarações exigidas, nos termos do § 2º, do art. 65 da Lei nº 14.133/21, preferencialmente deverão ser encaminhados em envelope lacrado para o seguinte endereço: </w:t>
      </w:r>
      <w:r w:rsidRPr="007345A8">
        <w:rPr>
          <w:b/>
          <w:bCs/>
          <w:lang w:eastAsia="en-US"/>
        </w:rPr>
        <w:t xml:space="preserve">Prefeitura Municipal de Capela De Santana/RS, Rua Av. Cel. </w:t>
      </w:r>
      <w:r w:rsidRPr="003D068C">
        <w:rPr>
          <w:b/>
          <w:bCs/>
          <w:lang w:eastAsia="en-US"/>
        </w:rPr>
        <w:t>Orestes Lucas, 2335, Bairro Centro, Capela De Santana/RS, CEP 95745-000, ou, a critério do pregoeiro,</w:t>
      </w:r>
      <w:r w:rsidRPr="003D068C">
        <w:rPr>
          <w:b/>
          <w:bCs/>
          <w:color w:val="FF0000"/>
          <w:lang w:eastAsia="en-US"/>
        </w:rPr>
        <w:t xml:space="preserve"> </w:t>
      </w:r>
      <w:r w:rsidRPr="003D068C">
        <w:rPr>
          <w:lang w:eastAsia="en-US"/>
        </w:rPr>
        <w:t>ser enviado por processo eletrônico de envio digital à distância, nos termos da legislação de regência, com assinatura eletrônica.</w:t>
      </w:r>
    </w:p>
    <w:p w:rsidR="00A77B3E" w:rsidRPr="007345A8" w:rsidRDefault="00B8262D">
      <w:pPr>
        <w:spacing w:after="200" w:line="360" w:lineRule="auto"/>
        <w:ind w:left="720" w:firstLine="0"/>
        <w:jc w:val="both"/>
      </w:pPr>
      <w:r w:rsidRPr="007345A8">
        <w:rPr>
          <w:lang w:eastAsia="en-US"/>
        </w:rPr>
        <w:t>8.1.5 O envelope deverá ser identificado na face externa com os seguintes dados:</w:t>
      </w:r>
    </w:p>
    <w:p w:rsidR="00A77B3E" w:rsidRPr="003D068C" w:rsidRDefault="00B8262D">
      <w:pPr>
        <w:spacing w:line="360" w:lineRule="auto"/>
        <w:ind w:left="720" w:firstLine="708"/>
        <w:jc w:val="both"/>
      </w:pPr>
      <w:r w:rsidRPr="003D068C">
        <w:rPr>
          <w:b/>
          <w:bCs/>
          <w:lang w:eastAsia="en-US"/>
        </w:rPr>
        <w:t xml:space="preserve">PREF. MUNIC. DE CAPELA DE SANTANA/RS – SETOR DE </w:t>
      </w:r>
      <w:proofErr w:type="gramStart"/>
      <w:r w:rsidRPr="003D068C">
        <w:rPr>
          <w:b/>
          <w:bCs/>
          <w:lang w:eastAsia="en-US"/>
        </w:rPr>
        <w:t>COMPRAS</w:t>
      </w:r>
      <w:proofErr w:type="gramEnd"/>
    </w:p>
    <w:p w:rsidR="00A77B3E" w:rsidRPr="003D068C" w:rsidRDefault="00B8262D" w:rsidP="003D068C">
      <w:pPr>
        <w:spacing w:line="360" w:lineRule="auto"/>
        <w:ind w:left="720" w:firstLine="708"/>
        <w:jc w:val="both"/>
        <w:rPr>
          <w:b/>
          <w:bCs/>
          <w:lang w:eastAsia="en-US"/>
        </w:rPr>
      </w:pPr>
      <w:r w:rsidRPr="003D068C">
        <w:rPr>
          <w:b/>
          <w:bCs/>
          <w:lang w:eastAsia="en-US"/>
        </w:rPr>
        <w:t xml:space="preserve">PREGÃO ELETRÔNICO Nº </w:t>
      </w:r>
      <w:r w:rsidR="003D068C">
        <w:rPr>
          <w:b/>
          <w:bCs/>
          <w:lang w:eastAsia="en-US"/>
        </w:rPr>
        <w:t>14</w:t>
      </w:r>
      <w:r w:rsidRPr="003D068C">
        <w:rPr>
          <w:b/>
          <w:bCs/>
          <w:lang w:eastAsia="en-US"/>
        </w:rPr>
        <w:t>/2024</w:t>
      </w:r>
    </w:p>
    <w:p w:rsidR="00A77B3E" w:rsidRPr="003D068C" w:rsidRDefault="00B8262D">
      <w:pPr>
        <w:spacing w:line="360" w:lineRule="auto"/>
        <w:ind w:left="720" w:firstLine="708"/>
        <w:jc w:val="both"/>
      </w:pPr>
      <w:r w:rsidRPr="003D068C">
        <w:rPr>
          <w:b/>
          <w:bCs/>
          <w:lang w:eastAsia="en-US"/>
        </w:rPr>
        <w:t>HABILITAÇÃO</w:t>
      </w:r>
    </w:p>
    <w:p w:rsidR="00A77B3E" w:rsidRPr="003D068C" w:rsidRDefault="00B8262D">
      <w:pPr>
        <w:spacing w:line="360" w:lineRule="auto"/>
        <w:ind w:left="720" w:firstLine="708"/>
        <w:jc w:val="both"/>
      </w:pPr>
      <w:r w:rsidRPr="003D068C">
        <w:rPr>
          <w:b/>
          <w:bCs/>
          <w:lang w:eastAsia="en-US"/>
        </w:rPr>
        <w:t>RAZÃO SOCIAL DA EMPRESA</w:t>
      </w:r>
    </w:p>
    <w:p w:rsidR="00A77B3E" w:rsidRPr="003D068C" w:rsidRDefault="00B8262D">
      <w:pPr>
        <w:spacing w:after="200" w:line="360" w:lineRule="auto"/>
        <w:ind w:left="720" w:firstLine="708"/>
        <w:jc w:val="both"/>
      </w:pPr>
      <w:r w:rsidRPr="003D068C">
        <w:rPr>
          <w:b/>
          <w:bCs/>
          <w:lang w:eastAsia="en-US"/>
        </w:rPr>
        <w:t>CNPJ</w:t>
      </w:r>
    </w:p>
    <w:p w:rsidR="00A77B3E" w:rsidRPr="003D068C" w:rsidRDefault="00B8262D">
      <w:pPr>
        <w:spacing w:after="200" w:line="360" w:lineRule="auto"/>
        <w:ind w:firstLine="708"/>
        <w:jc w:val="both"/>
      </w:pPr>
      <w:r w:rsidRPr="003D068C">
        <w:rPr>
          <w:b/>
          <w:bCs/>
          <w:lang w:eastAsia="en-US"/>
        </w:rPr>
        <w:lastRenderedPageBreak/>
        <w:t>8.2</w:t>
      </w:r>
      <w:r w:rsidRPr="003D068C">
        <w:rPr>
          <w:lang w:eastAsia="en-US"/>
        </w:rPr>
        <w:t xml:space="preserve"> </w:t>
      </w:r>
      <w:r w:rsidRPr="003D068C">
        <w:rPr>
          <w:b/>
          <w:bCs/>
          <w:lang w:eastAsia="en-US"/>
        </w:rPr>
        <w:t>A proposta</w:t>
      </w:r>
      <w:r w:rsidRPr="003D068C">
        <w:rPr>
          <w:lang w:eastAsia="en-US"/>
        </w:rPr>
        <w:t xml:space="preserve">, a ser encaminhada juntamente com a documentação, deverá estar devidamente identificada em folha da empresa, assinada pelo responsável, sem rasuras ou entrelinhas, </w:t>
      </w:r>
      <w:r w:rsidRPr="003D068C">
        <w:rPr>
          <w:b/>
          <w:bCs/>
          <w:lang w:eastAsia="en-US"/>
        </w:rPr>
        <w:t xml:space="preserve">contendo o telefone, </w:t>
      </w:r>
      <w:proofErr w:type="gramStart"/>
      <w:r w:rsidRPr="003D068C">
        <w:rPr>
          <w:b/>
          <w:bCs/>
          <w:lang w:eastAsia="en-US"/>
        </w:rPr>
        <w:t>e-mail ,</w:t>
      </w:r>
      <w:proofErr w:type="gramEnd"/>
      <w:r w:rsidRPr="003D068C">
        <w:rPr>
          <w:b/>
          <w:bCs/>
          <w:lang w:eastAsia="en-US"/>
        </w:rPr>
        <w:t xml:space="preserve"> para contato e o nome do responsável</w:t>
      </w:r>
      <w:r w:rsidRPr="003D068C">
        <w:rPr>
          <w:lang w:eastAsia="en-US"/>
        </w:rPr>
        <w:t>.</w:t>
      </w:r>
    </w:p>
    <w:p w:rsidR="00A77B3E" w:rsidRPr="007345A8" w:rsidRDefault="00B8262D">
      <w:pPr>
        <w:spacing w:after="200" w:line="360" w:lineRule="auto"/>
        <w:ind w:firstLine="708"/>
        <w:jc w:val="both"/>
      </w:pPr>
      <w:r w:rsidRPr="007345A8">
        <w:rPr>
          <w:lang w:eastAsia="en-US"/>
        </w:rPr>
        <w:t>8.3. O não cumprimento das condições habilitatórias implicará a inabilitação do licitante sem prejuízo da aplicação das penalidades cabíveis.</w:t>
      </w:r>
    </w:p>
    <w:p w:rsidR="00A77B3E" w:rsidRPr="003D068C" w:rsidRDefault="00B8262D">
      <w:pPr>
        <w:spacing w:after="200" w:line="360" w:lineRule="auto"/>
        <w:ind w:firstLine="709"/>
        <w:jc w:val="both"/>
      </w:pPr>
      <w:r w:rsidRPr="003D068C">
        <w:rPr>
          <w:lang w:eastAsia="en-US"/>
        </w:rPr>
        <w:t xml:space="preserve">8.4. Considerar-se-á tão somente aqueles documentos com o respectivo prazo de validade em vigor, ou, conforme o caso, se inexistir ou for omisso esse prazo, </w:t>
      </w:r>
      <w:r w:rsidRPr="003D068C">
        <w:rPr>
          <w:b/>
          <w:bCs/>
          <w:lang w:eastAsia="en-US"/>
        </w:rPr>
        <w:t xml:space="preserve">emitido há menos de </w:t>
      </w:r>
      <w:proofErr w:type="gramStart"/>
      <w:r w:rsidRPr="003D068C">
        <w:rPr>
          <w:b/>
          <w:bCs/>
          <w:lang w:eastAsia="en-US"/>
        </w:rPr>
        <w:t>3</w:t>
      </w:r>
      <w:proofErr w:type="gramEnd"/>
      <w:r w:rsidRPr="003D068C">
        <w:rPr>
          <w:b/>
          <w:bCs/>
          <w:lang w:eastAsia="en-US"/>
        </w:rPr>
        <w:t xml:space="preserve"> (três) meses na data da entrega daquela documentação</w:t>
      </w:r>
      <w:r w:rsidRPr="003D068C">
        <w:rPr>
          <w:lang w:eastAsia="en-US"/>
        </w:rPr>
        <w:t>, de sorte que, inobservada essa condição, tal acarretará na inabilitação do interessado, para todos os fins e efeitos.</w:t>
      </w:r>
    </w:p>
    <w:p w:rsidR="00A77B3E" w:rsidRPr="003D068C" w:rsidRDefault="00B8262D">
      <w:pPr>
        <w:spacing w:after="200" w:line="360" w:lineRule="auto"/>
        <w:ind w:firstLine="709"/>
        <w:jc w:val="both"/>
      </w:pPr>
      <w:r w:rsidRPr="003D068C">
        <w:rPr>
          <w:lang w:eastAsia="en-US"/>
        </w:rPr>
        <w:t>8.5. A documentação, na fase pertinente, será rubricada pelo Pregoeiro e pela Equipe de Apoio e após examinada, será anexada ao processo desta licitação, sendo inabilitados aqueles proponentes cuja documentação apresente irregularidades.</w:t>
      </w:r>
    </w:p>
    <w:p w:rsidR="00A77B3E" w:rsidRPr="007345A8" w:rsidRDefault="00B8262D">
      <w:pPr>
        <w:spacing w:after="200" w:line="360" w:lineRule="auto"/>
        <w:ind w:firstLine="709"/>
        <w:jc w:val="both"/>
        <w:rPr>
          <w:lang w:eastAsia="en-US"/>
        </w:rPr>
      </w:pPr>
      <w:r w:rsidRPr="007345A8">
        <w:rPr>
          <w:lang w:eastAsia="en-US"/>
        </w:rPr>
        <w:t>8.6. Nos termos do § 2º, do art. 36, da Instrução Normativa SEGES/ME nº 73, de 30 de setembro de 2022, a documentação de habilitação de que trata o </w:t>
      </w:r>
      <w:r w:rsidRPr="007345A8">
        <w:rPr>
          <w:b/>
          <w:bCs/>
          <w:lang w:eastAsia="en-US"/>
        </w:rPr>
        <w:t>caput</w:t>
      </w:r>
      <w:r w:rsidRPr="007345A8">
        <w:rPr>
          <w:lang w:eastAsia="en-US"/>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sidRPr="007345A8">
        <w:rPr>
          <w:b/>
          <w:bCs/>
          <w:lang w:eastAsia="en-US"/>
        </w:rPr>
        <w:t>caput</w:t>
      </w:r>
      <w:r w:rsidRPr="007345A8">
        <w:rPr>
          <w:lang w:eastAsia="en-US"/>
        </w:rPr>
        <w:t> do art. 7º e o § 3º do art. 195 da Constituição Federal.</w:t>
      </w:r>
    </w:p>
    <w:p w:rsidR="00A77B3E" w:rsidRDefault="00B8262D">
      <w:pPr>
        <w:spacing w:after="200" w:line="360" w:lineRule="auto"/>
        <w:ind w:firstLine="0"/>
        <w:jc w:val="both"/>
        <w:rPr>
          <w:lang w:val="en-US"/>
        </w:rPr>
      </w:pPr>
      <w:r>
        <w:rPr>
          <w:b/>
          <w:bCs/>
          <w:lang w:val="en-US" w:eastAsia="en-US"/>
        </w:rPr>
        <w:t xml:space="preserve">9 – </w:t>
      </w:r>
      <w:r>
        <w:rPr>
          <w:b/>
          <w:bCs/>
          <w:u w:val="single"/>
          <w:lang w:val="en-US" w:eastAsia="en-US"/>
        </w:rPr>
        <w:t>IMPUGNAÇÃO AO ATO CONVOCATÓRIO</w:t>
      </w:r>
      <w:r>
        <w:rPr>
          <w:b/>
          <w:bCs/>
          <w:lang w:val="en-US" w:eastAsia="en-US"/>
        </w:rPr>
        <w:t>:</w:t>
      </w:r>
    </w:p>
    <w:p w:rsidR="00A77B3E" w:rsidRPr="007345A8" w:rsidRDefault="00B8262D">
      <w:pPr>
        <w:spacing w:after="200" w:line="360" w:lineRule="auto"/>
        <w:ind w:firstLine="708"/>
        <w:jc w:val="both"/>
      </w:pPr>
      <w:r w:rsidRPr="007345A8">
        <w:rPr>
          <w:lang w:eastAsia="en-US"/>
        </w:rPr>
        <w:t xml:space="preserve">9.1. Qualquer pessoa é parte legítima para impugnar edital de licitação por irregularidade ou para solicitar esclarecimento sobre os seus termos, devendo encaminhar o pedido até </w:t>
      </w:r>
      <w:proofErr w:type="gramStart"/>
      <w:r w:rsidRPr="007345A8">
        <w:rPr>
          <w:lang w:eastAsia="en-US"/>
        </w:rPr>
        <w:t>3</w:t>
      </w:r>
      <w:proofErr w:type="gramEnd"/>
      <w:r w:rsidRPr="007345A8">
        <w:rPr>
          <w:lang w:eastAsia="en-US"/>
        </w:rPr>
        <w:t xml:space="preserve"> (três) dias úteis antes da data de abertura da sessão pública, exclusivamente por meio eletrônico, </w:t>
      </w:r>
    </w:p>
    <w:p w:rsidR="00A77B3E" w:rsidRPr="003D068C" w:rsidRDefault="00B8262D">
      <w:pPr>
        <w:spacing w:after="200" w:line="360" w:lineRule="auto"/>
        <w:ind w:firstLine="1418"/>
        <w:jc w:val="both"/>
      </w:pPr>
      <w:r w:rsidRPr="003D068C">
        <w:rPr>
          <w:i/>
          <w:iCs/>
          <w:lang w:eastAsia="en-US"/>
        </w:rPr>
        <w:t xml:space="preserve">Obs.: a descrição do objeto é de exclusiva responsabilidade do </w:t>
      </w:r>
      <w:r w:rsidRPr="003D068C">
        <w:rPr>
          <w:b/>
          <w:bCs/>
          <w:i/>
          <w:iCs/>
          <w:lang w:eastAsia="en-US"/>
        </w:rPr>
        <w:t>órgão/Secretaria solicitante</w:t>
      </w:r>
      <w:r w:rsidRPr="003D068C">
        <w:rPr>
          <w:i/>
          <w:iCs/>
          <w:lang w:eastAsia="en-US"/>
        </w:rPr>
        <w:t>, que será, neste prazo, intimada a prestar esclarecimentos, caso necessário, para consubstanciar a decisão do Pregoeiro.</w:t>
      </w:r>
    </w:p>
    <w:p w:rsidR="00A77B3E" w:rsidRPr="007345A8" w:rsidRDefault="00B8262D">
      <w:pPr>
        <w:spacing w:after="200" w:line="360" w:lineRule="auto"/>
        <w:ind w:left="720" w:firstLine="0"/>
        <w:jc w:val="both"/>
      </w:pPr>
      <w:r w:rsidRPr="007345A8">
        <w:rPr>
          <w:lang w:eastAsia="en-US"/>
        </w:rPr>
        <w:lastRenderedPageBreak/>
        <w:t>9.1.1 caberá ao Pregoeiro decidir sobre a petição no prazo de 48 (quarenta e oito) horas;</w:t>
      </w:r>
    </w:p>
    <w:p w:rsidR="00A77B3E" w:rsidRPr="007345A8" w:rsidRDefault="00B8262D">
      <w:pPr>
        <w:spacing w:after="200" w:line="360" w:lineRule="auto"/>
        <w:ind w:left="708" w:firstLine="0"/>
        <w:jc w:val="both"/>
      </w:pPr>
      <w:r w:rsidRPr="007345A8">
        <w:rPr>
          <w:lang w:eastAsia="en-US"/>
        </w:rPr>
        <w:t>9.1.2 deferida a impugnação contra o ato convocatório, será designada nova data para realização do certame.</w:t>
      </w:r>
    </w:p>
    <w:p w:rsidR="00A77B3E" w:rsidRDefault="00B8262D">
      <w:pPr>
        <w:spacing w:after="200" w:line="360" w:lineRule="auto"/>
        <w:ind w:firstLine="0"/>
        <w:jc w:val="both"/>
        <w:rPr>
          <w:lang w:val="en-US"/>
        </w:rPr>
      </w:pPr>
      <w:r>
        <w:rPr>
          <w:b/>
          <w:bCs/>
          <w:lang w:val="en-US" w:eastAsia="en-US"/>
        </w:rPr>
        <w:t xml:space="preserve">10 – </w:t>
      </w:r>
      <w:r>
        <w:rPr>
          <w:b/>
          <w:bCs/>
          <w:u w:val="single"/>
          <w:lang w:val="en-US" w:eastAsia="en-US"/>
        </w:rPr>
        <w:t>RECURSOS ADMINISTRATIVOS</w:t>
      </w:r>
      <w:r>
        <w:rPr>
          <w:b/>
          <w:bCs/>
          <w:lang w:val="en-US" w:eastAsia="en-US"/>
        </w:rPr>
        <w:t>:</w:t>
      </w:r>
    </w:p>
    <w:p w:rsidR="00A77B3E" w:rsidRPr="007345A8" w:rsidRDefault="00B8262D">
      <w:pPr>
        <w:spacing w:after="200" w:line="360" w:lineRule="auto"/>
        <w:ind w:firstLine="0"/>
        <w:jc w:val="both"/>
      </w:pPr>
      <w:r>
        <w:rPr>
          <w:lang w:val="en-US" w:eastAsia="en-US"/>
        </w:rPr>
        <w:tab/>
      </w:r>
      <w:r w:rsidRPr="007345A8">
        <w:rPr>
          <w:lang w:eastAsia="en-US"/>
        </w:rPr>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sidRPr="007345A8">
        <w:rPr>
          <w:lang w:eastAsia="en-US"/>
        </w:rPr>
        <w:t>a autoridade superior autorizada a adjudicar o objeto ao licitante declarado</w:t>
      </w:r>
      <w:proofErr w:type="gramEnd"/>
      <w:r w:rsidRPr="007345A8">
        <w:rPr>
          <w:lang w:eastAsia="en-US"/>
        </w:rPr>
        <w:t xml:space="preserve"> vencedor.</w:t>
      </w:r>
    </w:p>
    <w:p w:rsidR="00A77B3E" w:rsidRPr="007345A8" w:rsidRDefault="00B8262D">
      <w:pPr>
        <w:spacing w:after="200" w:line="360" w:lineRule="auto"/>
        <w:ind w:firstLine="709"/>
        <w:jc w:val="both"/>
      </w:pPr>
      <w:r w:rsidRPr="007345A8">
        <w:rPr>
          <w:lang w:eastAsia="en-US"/>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A77B3E" w:rsidRPr="003D068C" w:rsidRDefault="00B8262D">
      <w:pPr>
        <w:spacing w:after="200" w:line="360" w:lineRule="auto"/>
        <w:ind w:firstLine="709"/>
        <w:jc w:val="both"/>
      </w:pPr>
      <w:r w:rsidRPr="003D068C">
        <w:rPr>
          <w:lang w:eastAsia="en-US"/>
        </w:rPr>
        <w:t>10.3. Os demais licitantes ficarão intimados para, se desejarem, apresentar suas contrarrazões, no prazo de três dias úteis, contado da data de intimação pessoal ou de divulgação da interposição do recurso.</w:t>
      </w:r>
    </w:p>
    <w:p w:rsidR="00A77B3E" w:rsidRPr="003D068C" w:rsidRDefault="00B8262D">
      <w:pPr>
        <w:spacing w:after="200" w:line="360" w:lineRule="auto"/>
        <w:ind w:firstLine="0"/>
        <w:jc w:val="both"/>
      </w:pPr>
      <w:r w:rsidRPr="003D068C">
        <w:rPr>
          <w:lang w:eastAsia="en-US"/>
        </w:rPr>
        <w:tab/>
        <w:t>10.4. O recurso contra a decisão do Pregoeiro não terá efeito suspensivo.</w:t>
      </w:r>
    </w:p>
    <w:p w:rsidR="00A77B3E" w:rsidRPr="003D068C" w:rsidRDefault="00B8262D">
      <w:pPr>
        <w:spacing w:after="200" w:line="360" w:lineRule="auto"/>
        <w:ind w:firstLine="0"/>
        <w:jc w:val="both"/>
      </w:pPr>
      <w:r w:rsidRPr="003D068C">
        <w:rPr>
          <w:lang w:eastAsia="en-US"/>
        </w:rPr>
        <w:tab/>
        <w:t>10.5. O acolhimento do recurso importará a invalidação apenas dos atos insuscetíveis de aproveitamento.</w:t>
      </w:r>
    </w:p>
    <w:p w:rsidR="00A77B3E" w:rsidRPr="003D068C" w:rsidRDefault="00B8262D">
      <w:pPr>
        <w:spacing w:after="200" w:line="360" w:lineRule="auto"/>
        <w:ind w:firstLine="0"/>
        <w:jc w:val="both"/>
      </w:pPr>
      <w:r w:rsidRPr="003D068C">
        <w:rPr>
          <w:lang w:eastAsia="en-US"/>
        </w:rPr>
        <w:tab/>
        <w:t>10.6. Não serão conhecidos os recursos interpostos após os respectivos prazos legais, bem como os encaminhados por fax, correios ou entregues pessoalmente.</w:t>
      </w:r>
    </w:p>
    <w:p w:rsidR="00A77B3E" w:rsidRPr="003D068C" w:rsidRDefault="00B8262D">
      <w:pPr>
        <w:spacing w:after="200" w:line="360" w:lineRule="auto"/>
        <w:ind w:firstLine="0"/>
        <w:jc w:val="both"/>
        <w:rPr>
          <w:lang w:eastAsia="en-US"/>
        </w:rPr>
      </w:pPr>
      <w:r w:rsidRPr="003D068C">
        <w:rPr>
          <w:lang w:eastAsia="en-US"/>
        </w:rPr>
        <w:tab/>
        <w:t xml:space="preserve">10.7. Decairá do direito de impugnar perante a Administração, os termos desta licitação, aquele que, aceitando-os sem objeção, venha apontar, depois do julgamento, falhas ou irregularidades que a </w:t>
      </w:r>
      <w:proofErr w:type="gramStart"/>
      <w:r w:rsidRPr="003D068C">
        <w:rPr>
          <w:lang w:eastAsia="en-US"/>
        </w:rPr>
        <w:t>viciaram</w:t>
      </w:r>
      <w:proofErr w:type="gramEnd"/>
      <w:r w:rsidRPr="003D068C">
        <w:rPr>
          <w:lang w:eastAsia="en-US"/>
        </w:rPr>
        <w:t>, hipótese em que tal comunicação não terá efeito de recurso.</w:t>
      </w:r>
    </w:p>
    <w:p w:rsidR="0080595A" w:rsidRPr="003D068C" w:rsidRDefault="0080595A">
      <w:pPr>
        <w:spacing w:after="200" w:line="360" w:lineRule="auto"/>
        <w:ind w:firstLine="0"/>
        <w:jc w:val="both"/>
        <w:rPr>
          <w:lang w:eastAsia="en-US"/>
        </w:rPr>
      </w:pPr>
    </w:p>
    <w:p w:rsidR="0080595A" w:rsidRPr="003D068C" w:rsidRDefault="0080595A">
      <w:pPr>
        <w:spacing w:after="200" w:line="360" w:lineRule="auto"/>
        <w:ind w:firstLine="0"/>
        <w:jc w:val="both"/>
      </w:pPr>
    </w:p>
    <w:p w:rsidR="00A77B3E" w:rsidRPr="003D068C" w:rsidRDefault="00B8262D">
      <w:pPr>
        <w:spacing w:after="200" w:line="360" w:lineRule="auto"/>
        <w:ind w:firstLine="0"/>
        <w:jc w:val="both"/>
      </w:pPr>
      <w:r w:rsidRPr="003D068C">
        <w:rPr>
          <w:b/>
          <w:bCs/>
          <w:lang w:eastAsia="en-US"/>
        </w:rPr>
        <w:t xml:space="preserve">11 – </w:t>
      </w:r>
      <w:r w:rsidRPr="003D068C">
        <w:rPr>
          <w:b/>
          <w:bCs/>
          <w:u w:val="single"/>
          <w:lang w:eastAsia="en-US"/>
        </w:rPr>
        <w:t>ADJUDICAÇÃO E HOMOLOGAÇÃO</w:t>
      </w:r>
      <w:r w:rsidRPr="003D068C">
        <w:rPr>
          <w:b/>
          <w:bCs/>
          <w:lang w:eastAsia="en-US"/>
        </w:rPr>
        <w:t>:</w:t>
      </w:r>
    </w:p>
    <w:p w:rsidR="00A77B3E" w:rsidRPr="003D068C" w:rsidRDefault="00B8262D">
      <w:pPr>
        <w:spacing w:after="200" w:line="360" w:lineRule="auto"/>
        <w:ind w:firstLine="0"/>
        <w:jc w:val="both"/>
      </w:pPr>
      <w:r w:rsidRPr="003D068C">
        <w:rPr>
          <w:lang w:eastAsia="en-US"/>
        </w:rPr>
        <w:tab/>
        <w:t>11.1. A adjudicação do objeto do presente certame será viabilizada pelo Pregoeiro sempre que não houver recurso.</w:t>
      </w:r>
    </w:p>
    <w:p w:rsidR="00A77B3E" w:rsidRPr="007345A8" w:rsidRDefault="00B8262D">
      <w:pPr>
        <w:spacing w:after="200" w:line="360" w:lineRule="auto"/>
        <w:ind w:firstLine="0"/>
        <w:jc w:val="both"/>
      </w:pPr>
      <w:r w:rsidRPr="003D068C">
        <w:rPr>
          <w:lang w:eastAsia="en-US"/>
        </w:rPr>
        <w:tab/>
      </w:r>
      <w:r w:rsidRPr="007345A8">
        <w:rPr>
          <w:lang w:eastAsia="en-US"/>
        </w:rPr>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A77B3E" w:rsidRDefault="00B8262D">
      <w:pPr>
        <w:spacing w:after="200" w:line="360" w:lineRule="auto"/>
        <w:ind w:firstLine="0"/>
        <w:jc w:val="both"/>
        <w:rPr>
          <w:lang w:val="en-US"/>
        </w:rPr>
      </w:pPr>
      <w:r>
        <w:rPr>
          <w:b/>
          <w:bCs/>
          <w:lang w:val="en-US" w:eastAsia="en-US"/>
        </w:rPr>
        <w:t xml:space="preserve">12 – </w:t>
      </w:r>
      <w:r>
        <w:rPr>
          <w:b/>
          <w:bCs/>
          <w:u w:val="single"/>
          <w:lang w:val="en-US" w:eastAsia="en-US"/>
        </w:rPr>
        <w:t>RESPONSABILIDADES DO LICITANTE</w:t>
      </w:r>
      <w:r>
        <w:rPr>
          <w:b/>
          <w:bCs/>
          <w:lang w:val="en-US" w:eastAsia="en-US"/>
        </w:rPr>
        <w:t>:</w:t>
      </w:r>
    </w:p>
    <w:p w:rsidR="00A77B3E" w:rsidRPr="003D068C" w:rsidRDefault="00B8262D">
      <w:pPr>
        <w:numPr>
          <w:ilvl w:val="0"/>
          <w:numId w:val="3"/>
        </w:numPr>
        <w:tabs>
          <w:tab w:val="left" w:pos="705"/>
          <w:tab w:val="left" w:pos="1425"/>
        </w:tabs>
        <w:spacing w:line="360" w:lineRule="auto"/>
        <w:ind w:left="1425" w:hanging="360"/>
        <w:jc w:val="both"/>
      </w:pPr>
      <w:proofErr w:type="gramStart"/>
      <w:r w:rsidRPr="003D068C">
        <w:rPr>
          <w:lang w:eastAsia="en-US"/>
        </w:rPr>
        <w:t>entregar</w:t>
      </w:r>
      <w:proofErr w:type="gramEnd"/>
      <w:r w:rsidRPr="003D068C">
        <w:rPr>
          <w:lang w:eastAsia="en-US"/>
        </w:rPr>
        <w:t>/executar o objeto licitado conforme especificações deste edital, termo de referência e em consonância com a proposta de preços;</w:t>
      </w:r>
    </w:p>
    <w:p w:rsidR="00A77B3E" w:rsidRPr="003D068C" w:rsidRDefault="00B8262D">
      <w:pPr>
        <w:numPr>
          <w:ilvl w:val="0"/>
          <w:numId w:val="3"/>
        </w:numPr>
        <w:tabs>
          <w:tab w:val="left" w:pos="705"/>
          <w:tab w:val="left" w:pos="1425"/>
        </w:tabs>
        <w:spacing w:line="360" w:lineRule="auto"/>
        <w:ind w:left="1425" w:hanging="360"/>
        <w:jc w:val="both"/>
      </w:pPr>
      <w:proofErr w:type="gramStart"/>
      <w:r w:rsidRPr="003D068C">
        <w:rPr>
          <w:lang w:eastAsia="en-US"/>
        </w:rPr>
        <w:t>providenciar</w:t>
      </w:r>
      <w:proofErr w:type="gramEnd"/>
      <w:r w:rsidRPr="003D068C">
        <w:rPr>
          <w:lang w:eastAsia="en-US"/>
        </w:rPr>
        <w:t xml:space="preserve"> a imediata correção das deficiências e/ou irregularidades apontadas pelo MUNICÍPIO;</w:t>
      </w:r>
    </w:p>
    <w:p w:rsidR="00A77B3E" w:rsidRPr="003D068C" w:rsidRDefault="00B8262D">
      <w:pPr>
        <w:numPr>
          <w:ilvl w:val="0"/>
          <w:numId w:val="3"/>
        </w:numPr>
        <w:tabs>
          <w:tab w:val="left" w:pos="705"/>
          <w:tab w:val="left" w:pos="1425"/>
        </w:tabs>
        <w:spacing w:line="360" w:lineRule="auto"/>
        <w:ind w:left="1425" w:hanging="360"/>
        <w:jc w:val="both"/>
      </w:pPr>
      <w:proofErr w:type="gramStart"/>
      <w:r w:rsidRPr="003D068C">
        <w:rPr>
          <w:lang w:eastAsia="en-US"/>
        </w:rPr>
        <w:t>arcar</w:t>
      </w:r>
      <w:proofErr w:type="gramEnd"/>
      <w:r w:rsidRPr="003D068C">
        <w:rPr>
          <w:lang w:eastAsia="en-US"/>
        </w:rPr>
        <w:t xml:space="preserve"> com eventuais prejuízos causados ao MUNICÍPIO e/ou a terceiros, provocados por ineficiência ou irregularidade cometida na execução do contrato;</w:t>
      </w:r>
    </w:p>
    <w:p w:rsidR="00A77B3E" w:rsidRPr="007345A8" w:rsidRDefault="00B8262D">
      <w:pPr>
        <w:numPr>
          <w:ilvl w:val="0"/>
          <w:numId w:val="3"/>
        </w:numPr>
        <w:tabs>
          <w:tab w:val="left" w:pos="705"/>
          <w:tab w:val="left" w:pos="1425"/>
        </w:tabs>
        <w:spacing w:line="360" w:lineRule="auto"/>
        <w:ind w:left="1425" w:hanging="360"/>
        <w:jc w:val="both"/>
      </w:pPr>
      <w:proofErr w:type="gramStart"/>
      <w:r w:rsidRPr="007345A8">
        <w:rPr>
          <w:lang w:eastAsia="en-US"/>
        </w:rPr>
        <w:t>aceitar</w:t>
      </w:r>
      <w:proofErr w:type="gramEnd"/>
      <w:r w:rsidRPr="007345A8">
        <w:rPr>
          <w:lang w:eastAsia="en-US"/>
        </w:rPr>
        <w:t xml:space="preserve"> nas mesmas condições da licitação os acréscimos e supressões até 25% do valor inicial atualizado do contrato, no que preceitua o art. 125 da Lei nº 14.133/21;</w:t>
      </w:r>
    </w:p>
    <w:p w:rsidR="00A77B3E" w:rsidRPr="003D068C" w:rsidRDefault="00B8262D">
      <w:pPr>
        <w:numPr>
          <w:ilvl w:val="0"/>
          <w:numId w:val="3"/>
        </w:numPr>
        <w:tabs>
          <w:tab w:val="left" w:pos="705"/>
          <w:tab w:val="left" w:pos="1425"/>
        </w:tabs>
        <w:spacing w:line="360" w:lineRule="auto"/>
        <w:ind w:left="1425" w:hanging="360"/>
        <w:jc w:val="both"/>
      </w:pPr>
      <w:proofErr w:type="gramStart"/>
      <w:r w:rsidRPr="003D068C">
        <w:rPr>
          <w:lang w:eastAsia="en-US"/>
        </w:rPr>
        <w:t>arcar</w:t>
      </w:r>
      <w:proofErr w:type="gramEnd"/>
      <w:r w:rsidRPr="003D068C">
        <w:rPr>
          <w:lang w:eastAsia="en-US"/>
        </w:rPr>
        <w:t xml:space="preserve"> com todas as despesas com transporte, taxas, impostos ou quaisquer outros acréscimos legais, que correrão por conta exclusiva do Licitante;</w:t>
      </w:r>
    </w:p>
    <w:p w:rsidR="00A77B3E" w:rsidRPr="007345A8" w:rsidRDefault="00B8262D">
      <w:pPr>
        <w:numPr>
          <w:ilvl w:val="0"/>
          <w:numId w:val="3"/>
        </w:numPr>
        <w:tabs>
          <w:tab w:val="left" w:pos="705"/>
          <w:tab w:val="left" w:pos="1425"/>
        </w:tabs>
        <w:spacing w:line="360" w:lineRule="auto"/>
        <w:ind w:left="1425" w:hanging="360"/>
        <w:jc w:val="both"/>
      </w:pPr>
      <w:proofErr w:type="gramStart"/>
      <w:r w:rsidRPr="007345A8">
        <w:rPr>
          <w:lang w:eastAsia="en-US"/>
        </w:rPr>
        <w:t>prestar</w:t>
      </w:r>
      <w:proofErr w:type="gramEnd"/>
      <w:r w:rsidRPr="007345A8">
        <w:rPr>
          <w:lang w:eastAsia="en-US"/>
        </w:rPr>
        <w:t xml:space="preserve"> assistência/manutenção, bem como substituir, sem qualquer ônus ao MUNICÍPIO, nos prazos fixados no termo de referência, os itens que apresentarem defeito.</w:t>
      </w:r>
    </w:p>
    <w:p w:rsidR="00A77B3E" w:rsidRPr="003D068C" w:rsidRDefault="00B8262D">
      <w:pPr>
        <w:spacing w:after="200" w:line="360" w:lineRule="auto"/>
        <w:ind w:firstLine="0"/>
        <w:jc w:val="both"/>
      </w:pPr>
      <w:r w:rsidRPr="003D068C">
        <w:rPr>
          <w:b/>
          <w:bCs/>
          <w:lang w:eastAsia="en-US"/>
        </w:rPr>
        <w:t xml:space="preserve">13 – </w:t>
      </w:r>
      <w:r w:rsidRPr="003D068C">
        <w:rPr>
          <w:b/>
          <w:bCs/>
          <w:u w:val="single"/>
          <w:lang w:eastAsia="en-US"/>
        </w:rPr>
        <w:t>CONTRATO</w:t>
      </w:r>
      <w:r w:rsidRPr="003D068C">
        <w:rPr>
          <w:b/>
          <w:bCs/>
          <w:lang w:eastAsia="en-US"/>
        </w:rPr>
        <w:t>:</w:t>
      </w:r>
    </w:p>
    <w:p w:rsidR="00A77B3E" w:rsidRPr="003D068C" w:rsidRDefault="00B8262D">
      <w:pPr>
        <w:spacing w:after="200" w:line="360" w:lineRule="auto"/>
        <w:ind w:firstLine="705"/>
        <w:jc w:val="both"/>
      </w:pPr>
      <w:r w:rsidRPr="003D068C">
        <w:rPr>
          <w:lang w:eastAsia="en-US"/>
        </w:rPr>
        <w:t xml:space="preserve">13.1. Após a homologação, o licitante vencedor será convocado para, no prazo de 05 (cinco) dias, assinar o termo de contrato ou a ata de registro de preços, ou aceitar ou retirar o </w:t>
      </w:r>
      <w:r w:rsidRPr="003D068C">
        <w:rPr>
          <w:lang w:eastAsia="en-US"/>
        </w:rPr>
        <w:lastRenderedPageBreak/>
        <w:t xml:space="preserve">instrumento equivalente, </w:t>
      </w:r>
      <w:proofErr w:type="gramStart"/>
      <w:r w:rsidRPr="003D068C">
        <w:rPr>
          <w:lang w:eastAsia="en-US"/>
        </w:rPr>
        <w:t>sob pena</w:t>
      </w:r>
      <w:proofErr w:type="gramEnd"/>
      <w:r w:rsidRPr="003D068C">
        <w:rPr>
          <w:lang w:eastAsia="en-US"/>
        </w:rPr>
        <w:t xml:space="preserve"> de decair o direito à contratação, sem prejuízo das sanções previstas na Lei nº 14.133, de 2021, e em outras legislações aplicáveis.</w:t>
      </w:r>
    </w:p>
    <w:p w:rsidR="00A77B3E" w:rsidRPr="003D068C" w:rsidRDefault="00B8262D">
      <w:pPr>
        <w:spacing w:after="200" w:line="360" w:lineRule="auto"/>
        <w:ind w:firstLine="705"/>
        <w:jc w:val="both"/>
      </w:pPr>
      <w:r w:rsidRPr="003D068C">
        <w:rPr>
          <w:lang w:eastAsia="en-US"/>
        </w:rPr>
        <w:t xml:space="preserve">13.2. O prazo de convocação poderá ser prorrogado </w:t>
      </w:r>
      <w:proofErr w:type="gramStart"/>
      <w:r w:rsidRPr="003D068C">
        <w:rPr>
          <w:lang w:eastAsia="en-US"/>
        </w:rPr>
        <w:t>1</w:t>
      </w:r>
      <w:proofErr w:type="gramEnd"/>
      <w:r w:rsidRPr="003D068C">
        <w:rPr>
          <w:lang w:eastAsia="en-US"/>
        </w:rPr>
        <w:t xml:space="preserve"> (uma) vez, por igual período, mediante solicitação da parte durante seu transcurso, devidamente justificada, e desde que o motivo apresentado seja aceito pela Administração.</w:t>
      </w:r>
    </w:p>
    <w:p w:rsidR="00A77B3E" w:rsidRPr="003D068C" w:rsidRDefault="00B8262D">
      <w:pPr>
        <w:spacing w:after="200" w:line="360" w:lineRule="auto"/>
        <w:ind w:firstLine="705"/>
        <w:jc w:val="both"/>
      </w:pPr>
      <w:r w:rsidRPr="003D068C">
        <w:rPr>
          <w:lang w:eastAsia="en-US"/>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A77B3E" w:rsidRPr="003D068C" w:rsidRDefault="00B8262D">
      <w:pPr>
        <w:spacing w:after="200" w:line="360" w:lineRule="auto"/>
        <w:ind w:firstLine="705"/>
        <w:jc w:val="both"/>
      </w:pPr>
      <w:r w:rsidRPr="003D068C">
        <w:rPr>
          <w:lang w:eastAsia="en-US"/>
        </w:rPr>
        <w:t xml:space="preserve">13.4. Caso nenhum dos licitantes </w:t>
      </w:r>
      <w:proofErr w:type="gramStart"/>
      <w:r w:rsidRPr="003D068C">
        <w:rPr>
          <w:lang w:eastAsia="en-US"/>
        </w:rPr>
        <w:t>aceitar</w:t>
      </w:r>
      <w:proofErr w:type="gramEnd"/>
      <w:r w:rsidRPr="003D068C">
        <w:rPr>
          <w:lang w:eastAsia="en-US"/>
        </w:rPr>
        <w:t xml:space="preserve"> a contratação nos termos do item anterior, 13.3, a Administração, observados o valor estimado e sua eventual atualização nos termos do edital de licitação, poderá:</w:t>
      </w:r>
    </w:p>
    <w:p w:rsidR="00A77B3E" w:rsidRPr="007345A8" w:rsidRDefault="00B8262D">
      <w:pPr>
        <w:spacing w:after="200" w:line="360" w:lineRule="auto"/>
        <w:ind w:left="720" w:firstLine="0"/>
        <w:jc w:val="both"/>
      </w:pPr>
      <w:r w:rsidRPr="007345A8">
        <w:rPr>
          <w:lang w:eastAsia="en-US"/>
        </w:rPr>
        <w:t>I - convocar os licitantes remanescentes para negociação, na ordem de classificação, com vistas à obtenção de preço melhor, mesmo que acima do preço ou inferior ao desconto do adjudicatário;</w:t>
      </w:r>
    </w:p>
    <w:p w:rsidR="00A77B3E" w:rsidRPr="007345A8" w:rsidRDefault="00B8262D">
      <w:pPr>
        <w:spacing w:after="200" w:line="360" w:lineRule="auto"/>
        <w:ind w:left="720" w:firstLine="0"/>
        <w:jc w:val="both"/>
      </w:pPr>
      <w:r w:rsidRPr="007345A8">
        <w:rPr>
          <w:lang w:eastAsia="en-US"/>
        </w:rPr>
        <w:t>II - adjudicar e celebrar o contrato nas condições ofertadas pelos licitantes remanescentes, atendida a ordem classificatória, quando frustrada a negociação de melhor condição.</w:t>
      </w:r>
    </w:p>
    <w:p w:rsidR="00A77B3E" w:rsidRPr="003D068C" w:rsidRDefault="00B8262D">
      <w:pPr>
        <w:spacing w:after="200" w:line="360" w:lineRule="auto"/>
        <w:ind w:firstLine="705"/>
        <w:jc w:val="both"/>
      </w:pPr>
      <w:r w:rsidRPr="003D068C">
        <w:rPr>
          <w:lang w:eastAsia="en-US"/>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80595A" w:rsidRPr="003D068C" w:rsidRDefault="00B8262D">
      <w:pPr>
        <w:spacing w:after="200" w:line="360" w:lineRule="auto"/>
        <w:ind w:firstLine="705"/>
        <w:jc w:val="both"/>
      </w:pPr>
      <w:r w:rsidRPr="003D068C">
        <w:rPr>
          <w:lang w:eastAsia="en-US"/>
        </w:rPr>
        <w:t>13.6. A regra do item anterior, 13.5, não se aplicará aos licitantes remanescentes convocados na forma do inciso I do item 13.4.</w:t>
      </w:r>
    </w:p>
    <w:p w:rsidR="00A77B3E" w:rsidRPr="003D068C" w:rsidRDefault="00B8262D">
      <w:pPr>
        <w:spacing w:after="200" w:line="360" w:lineRule="auto"/>
        <w:ind w:firstLine="0"/>
        <w:jc w:val="both"/>
      </w:pPr>
      <w:r w:rsidRPr="003D068C">
        <w:rPr>
          <w:b/>
          <w:bCs/>
          <w:lang w:eastAsia="en-US"/>
        </w:rPr>
        <w:lastRenderedPageBreak/>
        <w:t xml:space="preserve">14 – </w:t>
      </w:r>
      <w:r w:rsidRPr="003D068C">
        <w:rPr>
          <w:b/>
          <w:bCs/>
          <w:u w:val="single"/>
          <w:lang w:eastAsia="en-US"/>
        </w:rPr>
        <w:t>SANÇÕES ADMINISTRATIVAS</w:t>
      </w:r>
      <w:r w:rsidRPr="003D068C">
        <w:rPr>
          <w:b/>
          <w:bCs/>
          <w:lang w:eastAsia="en-US"/>
        </w:rPr>
        <w:t>:</w:t>
      </w:r>
    </w:p>
    <w:p w:rsidR="00A77B3E" w:rsidRPr="003D068C" w:rsidRDefault="00B8262D">
      <w:pPr>
        <w:spacing w:after="200" w:line="360" w:lineRule="auto"/>
        <w:ind w:firstLine="705"/>
        <w:jc w:val="both"/>
      </w:pPr>
      <w:r w:rsidRPr="003D068C">
        <w:rPr>
          <w:lang w:eastAsia="en-US"/>
        </w:rPr>
        <w:t xml:space="preserve">14.1. Os licitantes estarão sujeitos às sanções administrativas previstas na Lei nº 14.133, de 2021, e às demais cominações </w:t>
      </w:r>
      <w:proofErr w:type="gramStart"/>
      <w:r w:rsidRPr="003D068C">
        <w:rPr>
          <w:lang w:eastAsia="en-US"/>
        </w:rPr>
        <w:t>legais, resguardado</w:t>
      </w:r>
      <w:proofErr w:type="gramEnd"/>
      <w:r w:rsidRPr="003D068C">
        <w:rPr>
          <w:lang w:eastAsia="en-US"/>
        </w:rPr>
        <w:t xml:space="preserve"> o direito à ampla defesa.</w:t>
      </w:r>
    </w:p>
    <w:p w:rsidR="00A77B3E" w:rsidRPr="003D068C" w:rsidRDefault="00B8262D">
      <w:pPr>
        <w:spacing w:after="200" w:line="360" w:lineRule="auto"/>
        <w:ind w:firstLine="705"/>
        <w:jc w:val="both"/>
      </w:pPr>
      <w:r w:rsidRPr="003D068C">
        <w:rPr>
          <w:lang w:eastAsia="en-US"/>
        </w:rPr>
        <w:t xml:space="preserve">14.2. Em casos de inexecução parcial ou total das obrigações fixadas neste Pregão, em relação ao objeto desta licitação a Administração </w:t>
      </w:r>
      <w:proofErr w:type="gramStart"/>
      <w:r w:rsidRPr="003D068C">
        <w:rPr>
          <w:lang w:eastAsia="en-US"/>
        </w:rPr>
        <w:t>poderá,</w:t>
      </w:r>
      <w:proofErr w:type="gramEnd"/>
      <w:r w:rsidRPr="003D068C">
        <w:rPr>
          <w:lang w:eastAsia="en-US"/>
        </w:rPr>
        <w:t xml:space="preserve"> garantida a ampla defesa e o contraditório, aplicar as seguintes sanções:</w:t>
      </w:r>
    </w:p>
    <w:p w:rsidR="00A77B3E" w:rsidRPr="003D068C" w:rsidRDefault="00B8262D">
      <w:pPr>
        <w:numPr>
          <w:ilvl w:val="0"/>
          <w:numId w:val="4"/>
        </w:numPr>
        <w:tabs>
          <w:tab w:val="left" w:pos="705"/>
          <w:tab w:val="left" w:pos="1425"/>
        </w:tabs>
        <w:spacing w:line="360" w:lineRule="auto"/>
        <w:ind w:left="1425" w:hanging="360"/>
        <w:jc w:val="both"/>
      </w:pPr>
      <w:proofErr w:type="gramStart"/>
      <w:r w:rsidRPr="003D068C">
        <w:rPr>
          <w:lang w:eastAsia="en-US"/>
        </w:rPr>
        <w:t>advertência</w:t>
      </w:r>
      <w:proofErr w:type="gramEnd"/>
      <w:r w:rsidRPr="003D068C">
        <w:rPr>
          <w:lang w:eastAsia="en-US"/>
        </w:rPr>
        <w:t>, por escrito, no caso de pequenas irregularidades;</w:t>
      </w:r>
    </w:p>
    <w:p w:rsidR="00A77B3E" w:rsidRPr="007345A8" w:rsidRDefault="00B8262D">
      <w:pPr>
        <w:numPr>
          <w:ilvl w:val="0"/>
          <w:numId w:val="4"/>
        </w:numPr>
        <w:tabs>
          <w:tab w:val="left" w:pos="705"/>
          <w:tab w:val="left" w:pos="1425"/>
        </w:tabs>
        <w:spacing w:line="360" w:lineRule="auto"/>
        <w:ind w:left="1425" w:hanging="360"/>
        <w:jc w:val="both"/>
        <w:rPr>
          <w:rFonts w:ascii="Arial" w:hAnsi="Arial" w:cs="Arial"/>
        </w:rPr>
      </w:pPr>
      <w:proofErr w:type="gramStart"/>
      <w:r w:rsidRPr="007345A8">
        <w:rPr>
          <w:lang w:eastAsia="en-US"/>
        </w:rPr>
        <w:t>multa</w:t>
      </w:r>
      <w:proofErr w:type="gramEnd"/>
      <w:r w:rsidRPr="007345A8">
        <w:rPr>
          <w:lang w:eastAsia="en-US"/>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36" w:anchor="art155" w:history="1">
        <w:r w:rsidRPr="007345A8">
          <w:rPr>
            <w:lang w:eastAsia="en-US"/>
          </w:rPr>
          <w:t>art</w:t>
        </w:r>
      </w:hyperlink>
      <w:hyperlink r:id="rId37" w:anchor="art155" w:history="1">
        <w:r w:rsidRPr="007345A8">
          <w:rPr>
            <w:lang w:eastAsia="en-US"/>
          </w:rPr>
          <w:t xml:space="preserve">. 155 </w:t>
        </w:r>
      </w:hyperlink>
      <w:hyperlink r:id="rId38" w:anchor="art155" w:history="1">
        <w:r w:rsidRPr="007345A8">
          <w:rPr>
            <w:lang w:eastAsia="en-US"/>
          </w:rPr>
          <w:t>desta</w:t>
        </w:r>
      </w:hyperlink>
      <w:hyperlink r:id="rId39" w:anchor="art155" w:history="1">
        <w:r w:rsidRPr="007345A8">
          <w:rPr>
            <w:lang w:eastAsia="en-US"/>
          </w:rPr>
          <w:t xml:space="preserve"> </w:t>
        </w:r>
      </w:hyperlink>
      <w:hyperlink r:id="rId40" w:anchor="art155" w:history="1">
        <w:r w:rsidRPr="007345A8">
          <w:rPr>
            <w:lang w:eastAsia="en-US"/>
          </w:rPr>
          <w:t>Lei</w:t>
        </w:r>
      </w:hyperlink>
      <w:r w:rsidRPr="007345A8">
        <w:rPr>
          <w:lang w:eastAsia="en-US"/>
        </w:rPr>
        <w:t xml:space="preserve"> 14.133/21</w:t>
      </w:r>
    </w:p>
    <w:p w:rsidR="00A77B3E" w:rsidRPr="007345A8" w:rsidRDefault="00B8262D">
      <w:pPr>
        <w:numPr>
          <w:ilvl w:val="0"/>
          <w:numId w:val="4"/>
        </w:numPr>
        <w:tabs>
          <w:tab w:val="left" w:pos="705"/>
          <w:tab w:val="left" w:pos="1425"/>
        </w:tabs>
        <w:spacing w:line="360" w:lineRule="auto"/>
        <w:ind w:left="1425" w:hanging="360"/>
        <w:jc w:val="both"/>
        <w:rPr>
          <w:rFonts w:ascii="Arial" w:hAnsi="Arial" w:cs="Arial"/>
        </w:rPr>
      </w:pPr>
      <w:proofErr w:type="gramStart"/>
      <w:r w:rsidRPr="007345A8">
        <w:rPr>
          <w:lang w:eastAsia="en-US"/>
        </w:rPr>
        <w:t>suspensão</w:t>
      </w:r>
      <w:proofErr w:type="gramEnd"/>
      <w:r w:rsidRPr="007345A8">
        <w:rPr>
          <w:lang w:eastAsia="en-US"/>
        </w:rPr>
        <w:t xml:space="preserve"> temporária do direito de licitar e impedimento de contratar com a Administração, pelo prazo máximo de até 03 (três) anos, pelas infrações administrativas previstas nos </w:t>
      </w:r>
      <w:hyperlink r:id="rId41" w:anchor="art155ii" w:history="1">
        <w:r w:rsidRPr="007345A8">
          <w:rPr>
            <w:lang w:eastAsia="en-US"/>
          </w:rPr>
          <w:t>incisos</w:t>
        </w:r>
      </w:hyperlink>
      <w:hyperlink r:id="rId42" w:anchor="art155ii" w:history="1">
        <w:r w:rsidRPr="007345A8">
          <w:rPr>
            <w:lang w:eastAsia="en-US"/>
          </w:rPr>
          <w:t xml:space="preserve"> </w:t>
        </w:r>
      </w:hyperlink>
      <w:hyperlink r:id="rId43" w:anchor="art155ii" w:history="1">
        <w:r w:rsidRPr="007345A8">
          <w:rPr>
            <w:lang w:eastAsia="en-US"/>
          </w:rPr>
          <w:t>II</w:t>
        </w:r>
      </w:hyperlink>
      <w:hyperlink r:id="rId44" w:anchor="art155ii" w:history="1">
        <w:r w:rsidRPr="007345A8">
          <w:rPr>
            <w:lang w:eastAsia="en-US"/>
          </w:rPr>
          <w:t xml:space="preserve">, </w:t>
        </w:r>
      </w:hyperlink>
      <w:hyperlink r:id="rId45" w:anchor="art155ii" w:history="1">
        <w:r w:rsidRPr="007345A8">
          <w:rPr>
            <w:lang w:eastAsia="en-US"/>
          </w:rPr>
          <w:t>III</w:t>
        </w:r>
      </w:hyperlink>
      <w:hyperlink r:id="rId46" w:anchor="art155ii" w:history="1">
        <w:r w:rsidRPr="007345A8">
          <w:rPr>
            <w:lang w:eastAsia="en-US"/>
          </w:rPr>
          <w:t xml:space="preserve">, </w:t>
        </w:r>
      </w:hyperlink>
      <w:hyperlink r:id="rId47" w:anchor="art155ii" w:history="1">
        <w:r w:rsidRPr="007345A8">
          <w:rPr>
            <w:lang w:eastAsia="en-US"/>
          </w:rPr>
          <w:t>IV</w:t>
        </w:r>
      </w:hyperlink>
      <w:hyperlink r:id="rId48" w:anchor="art155ii" w:history="1">
        <w:r w:rsidRPr="007345A8">
          <w:rPr>
            <w:lang w:eastAsia="en-US"/>
          </w:rPr>
          <w:t xml:space="preserve">, </w:t>
        </w:r>
      </w:hyperlink>
      <w:hyperlink r:id="rId49" w:anchor="art155ii" w:history="1">
        <w:r w:rsidRPr="007345A8">
          <w:rPr>
            <w:lang w:eastAsia="en-US"/>
          </w:rPr>
          <w:t>V</w:t>
        </w:r>
      </w:hyperlink>
      <w:hyperlink r:id="rId50" w:anchor="art155ii" w:history="1">
        <w:r w:rsidRPr="007345A8">
          <w:rPr>
            <w:lang w:eastAsia="en-US"/>
          </w:rPr>
          <w:t xml:space="preserve">, </w:t>
        </w:r>
      </w:hyperlink>
      <w:hyperlink r:id="rId51" w:anchor="art155ii" w:history="1">
        <w:r w:rsidRPr="007345A8">
          <w:rPr>
            <w:lang w:eastAsia="en-US"/>
          </w:rPr>
          <w:t>VI</w:t>
        </w:r>
      </w:hyperlink>
      <w:hyperlink r:id="rId52" w:anchor="art155ii" w:history="1">
        <w:r w:rsidRPr="007345A8">
          <w:rPr>
            <w:lang w:eastAsia="en-US"/>
          </w:rPr>
          <w:t xml:space="preserve"> </w:t>
        </w:r>
      </w:hyperlink>
      <w:hyperlink r:id="rId53" w:anchor="art155ii" w:history="1">
        <w:r w:rsidRPr="007345A8">
          <w:rPr>
            <w:lang w:eastAsia="en-US"/>
          </w:rPr>
          <w:t>e</w:t>
        </w:r>
      </w:hyperlink>
      <w:hyperlink r:id="rId54" w:anchor="art155ii" w:history="1">
        <w:r w:rsidRPr="007345A8">
          <w:rPr>
            <w:lang w:eastAsia="en-US"/>
          </w:rPr>
          <w:t xml:space="preserve"> </w:t>
        </w:r>
      </w:hyperlink>
      <w:hyperlink r:id="rId55" w:anchor="art155ii" w:history="1">
        <w:r w:rsidRPr="007345A8">
          <w:rPr>
            <w:lang w:eastAsia="en-US"/>
          </w:rPr>
          <w:t>VII</w:t>
        </w:r>
      </w:hyperlink>
      <w:hyperlink r:id="rId56" w:anchor="art155ii" w:history="1">
        <w:r w:rsidRPr="007345A8">
          <w:rPr>
            <w:lang w:eastAsia="en-US"/>
          </w:rPr>
          <w:t xml:space="preserve"> </w:t>
        </w:r>
      </w:hyperlink>
      <w:hyperlink r:id="rId57" w:anchor="art155ii" w:history="1">
        <w:proofErr w:type="gramStart"/>
        <w:r w:rsidRPr="007345A8">
          <w:rPr>
            <w:lang w:eastAsia="en-US"/>
          </w:rPr>
          <w:t>do</w:t>
        </w:r>
        <w:proofErr w:type="gramEnd"/>
      </w:hyperlink>
      <w:hyperlink r:id="rId58" w:anchor="art155ii" w:history="1">
        <w:r w:rsidRPr="007345A8">
          <w:rPr>
            <w:lang w:eastAsia="en-US"/>
          </w:rPr>
          <w:t> </w:t>
        </w:r>
      </w:hyperlink>
      <w:hyperlink r:id="rId59" w:anchor="art155ii" w:history="1">
        <w:r w:rsidRPr="007345A8">
          <w:rPr>
            <w:lang w:eastAsia="en-US"/>
          </w:rPr>
          <w:t>caput</w:t>
        </w:r>
      </w:hyperlink>
      <w:hyperlink r:id="rId60" w:anchor="art155ii" w:history="1">
        <w:r w:rsidRPr="007345A8">
          <w:rPr>
            <w:lang w:eastAsia="en-US"/>
          </w:rPr>
          <w:t> </w:t>
        </w:r>
      </w:hyperlink>
      <w:hyperlink r:id="rId61" w:anchor="art155ii" w:history="1">
        <w:r w:rsidRPr="007345A8">
          <w:rPr>
            <w:lang w:eastAsia="en-US"/>
          </w:rPr>
          <w:t>do</w:t>
        </w:r>
      </w:hyperlink>
      <w:hyperlink r:id="rId62" w:anchor="art155ii" w:history="1">
        <w:r w:rsidRPr="007345A8">
          <w:rPr>
            <w:lang w:eastAsia="en-US"/>
          </w:rPr>
          <w:t xml:space="preserve"> </w:t>
        </w:r>
      </w:hyperlink>
      <w:hyperlink r:id="rId63" w:anchor="art155ii" w:history="1">
        <w:r w:rsidRPr="007345A8">
          <w:rPr>
            <w:lang w:eastAsia="en-US"/>
          </w:rPr>
          <w:t>art</w:t>
        </w:r>
      </w:hyperlink>
      <w:hyperlink r:id="rId64" w:anchor="art155ii" w:history="1">
        <w:r w:rsidRPr="007345A8">
          <w:rPr>
            <w:lang w:eastAsia="en-US"/>
          </w:rPr>
          <w:t>. 155</w:t>
        </w:r>
      </w:hyperlink>
      <w:r w:rsidRPr="007345A8">
        <w:rPr>
          <w:lang w:eastAsia="en-US"/>
        </w:rPr>
        <w:t xml:space="preserve"> da Lei nº 14.133/21.</w:t>
      </w:r>
    </w:p>
    <w:p w:rsidR="00A77B3E" w:rsidRPr="003D068C" w:rsidRDefault="00B8262D">
      <w:pPr>
        <w:numPr>
          <w:ilvl w:val="0"/>
          <w:numId w:val="4"/>
        </w:numPr>
        <w:tabs>
          <w:tab w:val="left" w:pos="705"/>
          <w:tab w:val="left" w:pos="1425"/>
        </w:tabs>
        <w:spacing w:line="360" w:lineRule="auto"/>
        <w:ind w:left="1425" w:hanging="360"/>
        <w:jc w:val="both"/>
      </w:pPr>
      <w:r w:rsidRPr="007345A8">
        <w:rPr>
          <w:lang w:eastAsia="en-US"/>
        </w:rPr>
        <w:t>Declaração de inidoneidade para licitar ou contratar, ao responsável pelas infrações administrativas previstas nos </w:t>
      </w:r>
      <w:hyperlink r:id="rId65" w:anchor="art155viii" w:history="1">
        <w:r w:rsidRPr="007345A8">
          <w:rPr>
            <w:lang w:eastAsia="en-US"/>
          </w:rPr>
          <w:t>incisos</w:t>
        </w:r>
      </w:hyperlink>
      <w:hyperlink r:id="rId66" w:anchor="art155viii" w:history="1">
        <w:r w:rsidRPr="007345A8">
          <w:rPr>
            <w:lang w:eastAsia="en-US"/>
          </w:rPr>
          <w:t xml:space="preserve"> </w:t>
        </w:r>
      </w:hyperlink>
      <w:hyperlink r:id="rId67" w:anchor="art155viii" w:history="1">
        <w:r w:rsidRPr="007345A8">
          <w:rPr>
            <w:lang w:eastAsia="en-US"/>
          </w:rPr>
          <w:t>VIII</w:t>
        </w:r>
      </w:hyperlink>
      <w:hyperlink r:id="rId68" w:anchor="art155viii" w:history="1">
        <w:r w:rsidRPr="007345A8">
          <w:rPr>
            <w:lang w:eastAsia="en-US"/>
          </w:rPr>
          <w:t xml:space="preserve">, </w:t>
        </w:r>
      </w:hyperlink>
      <w:hyperlink r:id="rId69" w:anchor="art155viii" w:history="1">
        <w:r w:rsidRPr="007345A8">
          <w:rPr>
            <w:lang w:eastAsia="en-US"/>
          </w:rPr>
          <w:t>IX</w:t>
        </w:r>
      </w:hyperlink>
      <w:hyperlink r:id="rId70" w:anchor="art155viii" w:history="1">
        <w:r w:rsidRPr="007345A8">
          <w:rPr>
            <w:lang w:eastAsia="en-US"/>
          </w:rPr>
          <w:t xml:space="preserve">, </w:t>
        </w:r>
      </w:hyperlink>
      <w:hyperlink r:id="rId71" w:anchor="art155viii" w:history="1">
        <w:r w:rsidRPr="007345A8">
          <w:rPr>
            <w:lang w:eastAsia="en-US"/>
          </w:rPr>
          <w:t>X</w:t>
        </w:r>
      </w:hyperlink>
      <w:hyperlink r:id="rId72" w:anchor="art155viii" w:history="1">
        <w:r w:rsidRPr="007345A8">
          <w:rPr>
            <w:lang w:eastAsia="en-US"/>
          </w:rPr>
          <w:t xml:space="preserve">, </w:t>
        </w:r>
      </w:hyperlink>
      <w:hyperlink r:id="rId73" w:anchor="art155viii" w:history="1">
        <w:r w:rsidRPr="007345A8">
          <w:rPr>
            <w:lang w:eastAsia="en-US"/>
          </w:rPr>
          <w:t>XI</w:t>
        </w:r>
      </w:hyperlink>
      <w:hyperlink r:id="rId74" w:anchor="art155viii" w:history="1">
        <w:r w:rsidRPr="007345A8">
          <w:rPr>
            <w:lang w:eastAsia="en-US"/>
          </w:rPr>
          <w:t xml:space="preserve"> </w:t>
        </w:r>
      </w:hyperlink>
      <w:hyperlink r:id="rId75" w:anchor="art155viii" w:history="1">
        <w:r w:rsidRPr="007345A8">
          <w:rPr>
            <w:lang w:eastAsia="en-US"/>
          </w:rPr>
          <w:t>e</w:t>
        </w:r>
      </w:hyperlink>
      <w:hyperlink r:id="rId76" w:anchor="art155viii" w:history="1">
        <w:r w:rsidRPr="007345A8">
          <w:rPr>
            <w:lang w:eastAsia="en-US"/>
          </w:rPr>
          <w:t xml:space="preserve"> </w:t>
        </w:r>
      </w:hyperlink>
      <w:hyperlink r:id="rId77" w:anchor="art155viii" w:history="1">
        <w:r w:rsidRPr="007345A8">
          <w:rPr>
            <w:lang w:eastAsia="en-US"/>
          </w:rPr>
          <w:t>XII</w:t>
        </w:r>
        <w:proofErr w:type="gramStart"/>
      </w:hyperlink>
      <w:hyperlink r:id="rId78" w:anchor="art155viii" w:history="1">
        <w:proofErr w:type="gramEnd"/>
        <w:r w:rsidRPr="007345A8">
          <w:rPr>
            <w:lang w:eastAsia="en-US"/>
          </w:rPr>
          <w:t xml:space="preserve"> </w:t>
        </w:r>
      </w:hyperlink>
      <w:hyperlink r:id="rId79" w:anchor="art155viii" w:history="1">
        <w:proofErr w:type="gramStart"/>
        <w:r w:rsidRPr="007345A8">
          <w:rPr>
            <w:lang w:eastAsia="en-US"/>
          </w:rPr>
          <w:t>do</w:t>
        </w:r>
        <w:proofErr w:type="gramEnd"/>
      </w:hyperlink>
      <w:hyperlink r:id="rId80" w:anchor="art155viii" w:history="1">
        <w:r w:rsidRPr="007345A8">
          <w:rPr>
            <w:lang w:eastAsia="en-US"/>
          </w:rPr>
          <w:t> </w:t>
        </w:r>
      </w:hyperlink>
      <w:hyperlink r:id="rId81" w:anchor="art155viii" w:history="1">
        <w:r w:rsidRPr="007345A8">
          <w:rPr>
            <w:lang w:eastAsia="en-US"/>
          </w:rPr>
          <w:t>caput</w:t>
        </w:r>
      </w:hyperlink>
      <w:hyperlink r:id="rId82" w:anchor="art155viii" w:history="1">
        <w:r w:rsidRPr="007345A8">
          <w:rPr>
            <w:lang w:eastAsia="en-US"/>
          </w:rPr>
          <w:t> </w:t>
        </w:r>
      </w:hyperlink>
      <w:hyperlink r:id="rId83" w:anchor="art155viii" w:history="1">
        <w:r w:rsidRPr="007345A8">
          <w:rPr>
            <w:lang w:eastAsia="en-US"/>
          </w:rPr>
          <w:t>do</w:t>
        </w:r>
      </w:hyperlink>
      <w:hyperlink r:id="rId84" w:anchor="art155viii" w:history="1">
        <w:r w:rsidRPr="007345A8">
          <w:rPr>
            <w:lang w:eastAsia="en-US"/>
          </w:rPr>
          <w:t xml:space="preserve"> </w:t>
        </w:r>
      </w:hyperlink>
      <w:hyperlink r:id="rId85" w:anchor="art155viii" w:history="1">
        <w:r w:rsidRPr="007345A8">
          <w:rPr>
            <w:lang w:eastAsia="en-US"/>
          </w:rPr>
          <w:t>art</w:t>
        </w:r>
      </w:hyperlink>
      <w:hyperlink r:id="rId86" w:anchor="art155viii" w:history="1">
        <w:r w:rsidRPr="007345A8">
          <w:rPr>
            <w:lang w:eastAsia="en-US"/>
          </w:rPr>
          <w:t xml:space="preserve">. 155 </w:t>
        </w:r>
      </w:hyperlink>
      <w:hyperlink r:id="rId87" w:anchor="art155viii" w:history="1">
        <w:r w:rsidRPr="007345A8">
          <w:rPr>
            <w:lang w:eastAsia="en-US"/>
          </w:rPr>
          <w:t>da</w:t>
        </w:r>
      </w:hyperlink>
      <w:hyperlink r:id="rId88" w:anchor="art155viii" w:history="1">
        <w:r w:rsidRPr="007345A8">
          <w:rPr>
            <w:lang w:eastAsia="en-US"/>
          </w:rPr>
          <w:t xml:space="preserve"> </w:t>
        </w:r>
      </w:hyperlink>
      <w:hyperlink r:id="rId89" w:anchor="art155viii" w:history="1">
        <w:r w:rsidRPr="007345A8">
          <w:rPr>
            <w:lang w:eastAsia="en-US"/>
          </w:rPr>
          <w:t>Lei</w:t>
        </w:r>
      </w:hyperlink>
      <w:r w:rsidRPr="007345A8">
        <w:rPr>
          <w:lang w:eastAsia="en-US"/>
        </w:rPr>
        <w:t xml:space="preserve"> nº 14.133/21, bem como pelas infrações administrativas previstas nos incisos II, III, IV, V, VI e VII do </w:t>
      </w:r>
      <w:r w:rsidRPr="007345A8">
        <w:rPr>
          <w:b/>
          <w:bCs/>
          <w:lang w:eastAsia="en-US"/>
        </w:rPr>
        <w:t>caput</w:t>
      </w:r>
      <w:r w:rsidRPr="007345A8">
        <w:rPr>
          <w:lang w:eastAsia="en-US"/>
        </w:rPr>
        <w:t> do referido artigo que justifiquem a imposição de penalidade mais grave que a sanção referida no § 4º deste artigo, e impedirá o responsável de licitar ou contratar n</w:t>
      </w:r>
      <w:r w:rsidRPr="003D068C">
        <w:rPr>
          <w:lang w:eastAsia="en-US"/>
        </w:rPr>
        <w:t xml:space="preserve">o âmbito da Administração Pública direta e indireta de todos os entes federativos, pelo prazo mínimo de </w:t>
      </w:r>
      <w:proofErr w:type="gramStart"/>
      <w:r w:rsidRPr="003D068C">
        <w:rPr>
          <w:lang w:eastAsia="en-US"/>
        </w:rPr>
        <w:t>3</w:t>
      </w:r>
      <w:proofErr w:type="gramEnd"/>
      <w:r w:rsidRPr="003D068C">
        <w:rPr>
          <w:lang w:eastAsia="en-US"/>
        </w:rPr>
        <w:t xml:space="preserve"> (três) anos e máximo de 6 (seis) anos.</w:t>
      </w:r>
    </w:p>
    <w:p w:rsidR="00A77B3E" w:rsidRPr="003D068C" w:rsidRDefault="00B8262D">
      <w:pPr>
        <w:spacing w:after="200" w:line="360" w:lineRule="auto"/>
        <w:ind w:firstLine="0"/>
        <w:jc w:val="both"/>
      </w:pPr>
      <w:r w:rsidRPr="003D068C">
        <w:rPr>
          <w:lang w:eastAsia="en-US"/>
        </w:rPr>
        <w:tab/>
        <w:t>14.3. A penalidade de suspensão será cabível quando o licitante participar do certame e for verificada a existência de fatos que o impeçam de contratar com a administração pública. Caberá ainda a suspensão quando a licitante, por descumprimento de cláusula editalícia, tenha causado transtornos no desenvolvimento dos serviços da CONTRATANTE.</w:t>
      </w:r>
    </w:p>
    <w:p w:rsidR="00A77B3E" w:rsidRPr="003D068C" w:rsidRDefault="00B8262D">
      <w:pPr>
        <w:spacing w:after="200" w:line="360" w:lineRule="auto"/>
        <w:ind w:firstLine="0"/>
        <w:jc w:val="both"/>
      </w:pPr>
      <w:r w:rsidRPr="003D068C">
        <w:rPr>
          <w:b/>
          <w:bCs/>
          <w:lang w:eastAsia="en-US"/>
        </w:rPr>
        <w:lastRenderedPageBreak/>
        <w:t xml:space="preserve">15 – </w:t>
      </w:r>
      <w:r w:rsidRPr="003D068C">
        <w:rPr>
          <w:b/>
          <w:bCs/>
          <w:u w:val="single"/>
          <w:lang w:eastAsia="en-US"/>
        </w:rPr>
        <w:t>DOTAÇÃO ORÇAMENTÁRIA</w:t>
      </w:r>
      <w:r w:rsidRPr="003D068C">
        <w:rPr>
          <w:b/>
          <w:bCs/>
          <w:lang w:eastAsia="en-US"/>
        </w:rPr>
        <w:t>:</w:t>
      </w:r>
    </w:p>
    <w:p w:rsidR="00A77B3E" w:rsidRPr="003D068C" w:rsidRDefault="00B8262D">
      <w:pPr>
        <w:spacing w:after="200" w:line="360" w:lineRule="auto"/>
        <w:ind w:firstLine="708"/>
        <w:jc w:val="both"/>
        <w:rPr>
          <w:b/>
          <w:bCs/>
          <w:shd w:val="solid" w:color="FFFF00" w:fill="FFFF00"/>
        </w:rPr>
      </w:pPr>
      <w:r w:rsidRPr="003D068C">
        <w:rPr>
          <w:shd w:val="solid" w:color="FFFFFF" w:fill="FFFFFF"/>
          <w:lang w:eastAsia="en-US"/>
        </w:rPr>
        <w:tab/>
        <w:t>15.1. As despesas decorrentes do presente procedimento</w:t>
      </w:r>
      <w:proofErr w:type="gramStart"/>
      <w:r w:rsidRPr="003D068C">
        <w:rPr>
          <w:shd w:val="solid" w:color="FFFFFF" w:fill="FFFFFF"/>
          <w:lang w:eastAsia="en-US"/>
        </w:rPr>
        <w:t>, correrão</w:t>
      </w:r>
      <w:proofErr w:type="gramEnd"/>
      <w:r w:rsidRPr="003D068C">
        <w:rPr>
          <w:shd w:val="solid" w:color="FFFFFF" w:fill="FFFFFF"/>
          <w:lang w:eastAsia="en-US"/>
        </w:rPr>
        <w:t xml:space="preserve"> à conta das seguintes dotações orçamentárias: </w:t>
      </w:r>
      <w:r w:rsidRPr="003D068C">
        <w:rPr>
          <w:b/>
          <w:bCs/>
          <w:lang w:eastAsia="en-US"/>
        </w:rPr>
        <w:t xml:space="preserve">02.01.3.3.90.39.12(11741), 02.02.3.3.90.39.12(12637), 03.01.3.3.90.39.12(11742), 04.04.3.3.90.39.12(11632), 05.05.3.3.90.39.12(11636), 06.02.3.3.90.39.12(12397), 07.02.3.3.90.39.12(11634) </w:t>
      </w:r>
      <w:r w:rsidRPr="003D068C">
        <w:rPr>
          <w:lang w:eastAsia="en-US"/>
        </w:rPr>
        <w:t>e</w:t>
      </w:r>
      <w:r w:rsidRPr="003D068C">
        <w:rPr>
          <w:b/>
          <w:bCs/>
          <w:lang w:eastAsia="en-US"/>
        </w:rPr>
        <w:t xml:space="preserve"> 09.01.3.3.90.39.12 (11638).</w:t>
      </w:r>
    </w:p>
    <w:p w:rsidR="00A77B3E" w:rsidRPr="003D068C" w:rsidRDefault="00B8262D">
      <w:pPr>
        <w:spacing w:after="200" w:line="360" w:lineRule="auto"/>
        <w:ind w:firstLine="0"/>
        <w:jc w:val="both"/>
      </w:pPr>
      <w:r w:rsidRPr="003D068C">
        <w:rPr>
          <w:b/>
          <w:bCs/>
          <w:lang w:eastAsia="en-US"/>
        </w:rPr>
        <w:t xml:space="preserve">16 – </w:t>
      </w:r>
      <w:r w:rsidRPr="003D068C">
        <w:rPr>
          <w:b/>
          <w:bCs/>
          <w:u w:val="single"/>
          <w:lang w:eastAsia="en-US"/>
        </w:rPr>
        <w:t>ENTREGA/EXECUÇÃO DO OBJETO</w:t>
      </w:r>
      <w:r w:rsidRPr="003D068C">
        <w:rPr>
          <w:b/>
          <w:bCs/>
          <w:lang w:eastAsia="en-US"/>
        </w:rPr>
        <w:t>:</w:t>
      </w:r>
      <w:r w:rsidRPr="003D068C">
        <w:rPr>
          <w:b/>
          <w:bCs/>
          <w:lang w:eastAsia="en-US"/>
        </w:rPr>
        <w:tab/>
      </w:r>
    </w:p>
    <w:p w:rsidR="00A77B3E" w:rsidRPr="003D068C" w:rsidRDefault="00B8262D">
      <w:pPr>
        <w:spacing w:after="200" w:line="360" w:lineRule="auto"/>
        <w:ind w:firstLine="708"/>
        <w:jc w:val="both"/>
        <w:rPr>
          <w:shd w:val="solid" w:color="FF00FF" w:fill="FF00FF"/>
        </w:rPr>
      </w:pPr>
      <w:r w:rsidRPr="003D068C">
        <w:rPr>
          <w:lang w:eastAsia="en-US"/>
        </w:rPr>
        <w:t xml:space="preserve">16.1. A entrega/execução dos itens licitados </w:t>
      </w:r>
      <w:proofErr w:type="gramStart"/>
      <w:r w:rsidRPr="003D068C">
        <w:rPr>
          <w:lang w:eastAsia="en-US"/>
        </w:rPr>
        <w:t>deverão ser</w:t>
      </w:r>
      <w:proofErr w:type="gramEnd"/>
      <w:r w:rsidRPr="003D068C">
        <w:rPr>
          <w:lang w:eastAsia="en-US"/>
        </w:rPr>
        <w:t xml:space="preserve"> feitas na forma, local e no período definido do termo de referência - Anexo I deste edital.</w:t>
      </w:r>
    </w:p>
    <w:p w:rsidR="00A77B3E" w:rsidRPr="003D068C" w:rsidRDefault="00B8262D">
      <w:pPr>
        <w:numPr>
          <w:ilvl w:val="0"/>
          <w:numId w:val="5"/>
        </w:numPr>
        <w:tabs>
          <w:tab w:val="left" w:pos="1416"/>
          <w:tab w:val="left" w:pos="2136"/>
          <w:tab w:val="left" w:pos="5103"/>
        </w:tabs>
        <w:spacing w:line="360" w:lineRule="auto"/>
        <w:ind w:left="2136" w:hanging="360"/>
        <w:jc w:val="both"/>
      </w:pPr>
      <w:r w:rsidRPr="003D068C">
        <w:rPr>
          <w:lang w:eastAsia="en-US"/>
        </w:rPr>
        <w:t>O recebimento dar-se-á mediante apresentação de recibos assinados pela pessoa responsável pela Secretaria/Setor no local de entrega.</w:t>
      </w:r>
    </w:p>
    <w:p w:rsidR="00A77B3E" w:rsidRPr="003D068C" w:rsidRDefault="00B8262D">
      <w:pPr>
        <w:spacing w:after="200" w:line="360" w:lineRule="auto"/>
        <w:ind w:firstLine="0"/>
        <w:jc w:val="both"/>
      </w:pPr>
      <w:r w:rsidRPr="003D068C">
        <w:rPr>
          <w:b/>
          <w:bCs/>
          <w:lang w:eastAsia="en-US"/>
        </w:rPr>
        <w:t xml:space="preserve">17 – </w:t>
      </w:r>
      <w:r w:rsidRPr="003D068C">
        <w:rPr>
          <w:b/>
          <w:bCs/>
          <w:u w:val="single"/>
          <w:lang w:eastAsia="en-US"/>
        </w:rPr>
        <w:t>PAGAMENTO</w:t>
      </w:r>
      <w:r w:rsidRPr="003D068C">
        <w:rPr>
          <w:b/>
          <w:bCs/>
          <w:lang w:eastAsia="en-US"/>
        </w:rPr>
        <w:t>:</w:t>
      </w:r>
    </w:p>
    <w:p w:rsidR="00A77B3E" w:rsidRPr="003D068C" w:rsidRDefault="00B8262D">
      <w:pPr>
        <w:spacing w:after="200" w:line="360" w:lineRule="auto"/>
        <w:ind w:firstLine="0"/>
        <w:jc w:val="both"/>
      </w:pPr>
      <w:r w:rsidRPr="003D068C">
        <w:rPr>
          <w:lang w:eastAsia="en-US"/>
        </w:rPr>
        <w:tab/>
        <w:t>17.1. O pagamento do objeto licitado poderá ser efetuado até 30 dias após a entrega/execução, de acordo também com os quantitativos solicitados e a apresentação da nota fiscal.</w:t>
      </w:r>
    </w:p>
    <w:p w:rsidR="00A77B3E" w:rsidRPr="003D068C" w:rsidRDefault="00B8262D">
      <w:pPr>
        <w:spacing w:after="200" w:line="360" w:lineRule="auto"/>
        <w:ind w:firstLine="0"/>
        <w:jc w:val="both"/>
      </w:pPr>
      <w:r w:rsidRPr="003D068C">
        <w:rPr>
          <w:b/>
          <w:bCs/>
          <w:lang w:eastAsia="en-US"/>
        </w:rPr>
        <w:t xml:space="preserve">18 – </w:t>
      </w:r>
      <w:r w:rsidRPr="003D068C">
        <w:rPr>
          <w:b/>
          <w:bCs/>
          <w:u w:val="single"/>
          <w:lang w:eastAsia="en-US"/>
        </w:rPr>
        <w:t>DISPOSIÇÕES GERAIS</w:t>
      </w:r>
      <w:r w:rsidRPr="003D068C">
        <w:rPr>
          <w:b/>
          <w:bCs/>
          <w:lang w:eastAsia="en-US"/>
        </w:rPr>
        <w:t>:</w:t>
      </w:r>
    </w:p>
    <w:p w:rsidR="00A77B3E" w:rsidRPr="003D068C" w:rsidRDefault="00B8262D">
      <w:pPr>
        <w:spacing w:after="200" w:line="360" w:lineRule="auto"/>
        <w:ind w:firstLine="0"/>
        <w:jc w:val="both"/>
      </w:pPr>
      <w:r w:rsidRPr="003D068C">
        <w:rPr>
          <w:lang w:eastAsia="en-US"/>
        </w:rPr>
        <w:tab/>
        <w:t xml:space="preserve">18.1. É </w:t>
      </w:r>
      <w:proofErr w:type="gramStart"/>
      <w:r w:rsidRPr="003D068C">
        <w:rPr>
          <w:lang w:eastAsia="en-US"/>
        </w:rPr>
        <w:t>facultado</w:t>
      </w:r>
      <w:proofErr w:type="gramEnd"/>
      <w:r w:rsidRPr="003D068C">
        <w:rPr>
          <w:lang w:eastAsia="en-US"/>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A77B3E" w:rsidRPr="003D068C" w:rsidRDefault="00B8262D">
      <w:pPr>
        <w:spacing w:after="200" w:line="360" w:lineRule="auto"/>
        <w:ind w:firstLine="0"/>
        <w:jc w:val="both"/>
      </w:pPr>
      <w:r w:rsidRPr="003D068C">
        <w:rPr>
          <w:lang w:eastAsia="en-US"/>
        </w:rPr>
        <w:tab/>
        <w:t xml:space="preserve">18.2. </w:t>
      </w:r>
      <w:proofErr w:type="gramStart"/>
      <w:r w:rsidRPr="003D068C">
        <w:rPr>
          <w:lang w:eastAsia="en-US"/>
        </w:rPr>
        <w:t>A critério</w:t>
      </w:r>
      <w:proofErr w:type="gramEnd"/>
      <w:r w:rsidRPr="003D068C">
        <w:rPr>
          <w:lang w:eastAsia="en-US"/>
        </w:rPr>
        <w:t xml:space="preserve"> da Administração o objeto da presente licitação poderá sofrer acréscimos ou supressões, de acordo com o artigo 125 da Lei nº 14.133/21.</w:t>
      </w:r>
    </w:p>
    <w:p w:rsidR="00A77B3E" w:rsidRPr="003D068C" w:rsidRDefault="00B8262D">
      <w:pPr>
        <w:spacing w:after="200" w:line="360" w:lineRule="auto"/>
        <w:ind w:firstLine="709"/>
        <w:jc w:val="both"/>
      </w:pPr>
      <w:r w:rsidRPr="003D068C">
        <w:rPr>
          <w:lang w:eastAsia="en-US"/>
        </w:rPr>
        <w:t>18.3. Nos termos do art. 2º da Instrução Normativa SEGES/ME nº 73, de 30 de Setembro de 2022 e art. 176 da Lei nº 14.133/21, no que couber, será utilizada as regras e os procedimentos da Instrução Normativa SEGES/ME nº 73, de 30 de Setembro de 2022.</w:t>
      </w:r>
    </w:p>
    <w:p w:rsidR="00A77B3E" w:rsidRPr="003D068C" w:rsidRDefault="00B8262D">
      <w:pPr>
        <w:spacing w:after="200" w:line="360" w:lineRule="auto"/>
        <w:ind w:firstLine="0"/>
        <w:jc w:val="both"/>
      </w:pPr>
      <w:r w:rsidRPr="003D068C">
        <w:rPr>
          <w:lang w:eastAsia="en-US"/>
        </w:rPr>
        <w:tab/>
        <w:t>18.4. Os casos omissos serão resolvidos pelo Pregoeiro, que decidirá com base na Lei nº 14.133/21 e Instrução Normativa SEGES/ME nº 73, de 30 de setembro de 2022.</w:t>
      </w:r>
    </w:p>
    <w:p w:rsidR="00A77B3E" w:rsidRPr="003D068C" w:rsidRDefault="00B8262D">
      <w:pPr>
        <w:spacing w:after="200" w:line="360" w:lineRule="auto"/>
        <w:ind w:firstLine="0"/>
        <w:jc w:val="both"/>
      </w:pPr>
      <w:r w:rsidRPr="003D068C">
        <w:rPr>
          <w:lang w:eastAsia="en-US"/>
        </w:rPr>
        <w:lastRenderedPageBreak/>
        <w:tab/>
        <w:t>18.5. O Município não aceitará, sob nenhum pretexto, a transferência de responsabilidade do LICITANTE para outras entidades, sejam fabricantes, técnicos ou quaisquer outros.</w:t>
      </w:r>
    </w:p>
    <w:p w:rsidR="00A77B3E" w:rsidRPr="003D068C" w:rsidRDefault="00B8262D">
      <w:pPr>
        <w:spacing w:after="200" w:line="360" w:lineRule="auto"/>
        <w:ind w:firstLine="0"/>
        <w:jc w:val="both"/>
      </w:pPr>
      <w:r w:rsidRPr="003D068C">
        <w:rPr>
          <w:lang w:eastAsia="en-US"/>
        </w:rPr>
        <w:tab/>
        <w:t>18.6. O Município de Capela de Santana reserva-se o direito de anular ou revogar a presente licitação, no total ou em parte, sem que caiba indenização de qualquer espécie.</w:t>
      </w:r>
    </w:p>
    <w:p w:rsidR="00A77B3E" w:rsidRPr="003D068C" w:rsidRDefault="00B8262D">
      <w:pPr>
        <w:spacing w:after="200" w:line="360" w:lineRule="auto"/>
        <w:ind w:firstLine="0"/>
        <w:jc w:val="both"/>
        <w:rPr>
          <w:shd w:val="solid" w:color="FFFFFF" w:fill="FFFFFF"/>
        </w:rPr>
      </w:pPr>
      <w:r w:rsidRPr="003D068C">
        <w:rPr>
          <w:lang w:eastAsia="en-US"/>
        </w:rPr>
        <w:tab/>
      </w:r>
      <w:r w:rsidRPr="003D068C">
        <w:rPr>
          <w:shd w:val="solid" w:color="FFFFFF" w:fill="FFFFFF"/>
          <w:lang w:eastAsia="en-US"/>
        </w:rPr>
        <w:t xml:space="preserve">18.7. Integram este Edital: </w:t>
      </w:r>
    </w:p>
    <w:p w:rsidR="00A77B3E" w:rsidRPr="003D068C" w:rsidRDefault="00B8262D">
      <w:pPr>
        <w:spacing w:line="360" w:lineRule="auto"/>
        <w:ind w:firstLine="0"/>
        <w:jc w:val="both"/>
        <w:rPr>
          <w:shd w:val="solid" w:color="FFFFFF" w:fill="FFFFFF"/>
        </w:rPr>
      </w:pPr>
      <w:r w:rsidRPr="003D068C">
        <w:rPr>
          <w:shd w:val="solid" w:color="FFFFFF" w:fill="FFFFFF"/>
          <w:lang w:eastAsia="en-US"/>
        </w:rPr>
        <w:tab/>
      </w:r>
      <w:r w:rsidRPr="003D068C">
        <w:rPr>
          <w:shd w:val="solid" w:color="FFFFFF" w:fill="FFFFFF"/>
          <w:lang w:eastAsia="en-US"/>
        </w:rPr>
        <w:tab/>
        <w:t>ANEXO I – Termo de Referência,</w:t>
      </w:r>
    </w:p>
    <w:p w:rsidR="00A77B3E" w:rsidRPr="003D068C" w:rsidRDefault="00B8262D">
      <w:pPr>
        <w:spacing w:line="360" w:lineRule="auto"/>
        <w:ind w:firstLine="0"/>
        <w:jc w:val="both"/>
        <w:rPr>
          <w:shd w:val="solid" w:color="FFFFFF" w:fill="FFFFFF"/>
        </w:rPr>
      </w:pPr>
      <w:r w:rsidRPr="003D068C">
        <w:rPr>
          <w:shd w:val="solid" w:color="FFFFFF" w:fill="FFFFFF"/>
          <w:lang w:eastAsia="en-US"/>
        </w:rPr>
        <w:tab/>
      </w:r>
      <w:r w:rsidRPr="003D068C">
        <w:rPr>
          <w:shd w:val="solid" w:color="FFFFFF" w:fill="FFFFFF"/>
          <w:lang w:eastAsia="en-US"/>
        </w:rPr>
        <w:tab/>
        <w:t>ANEXO II – Minuta DE Contrato.</w:t>
      </w:r>
    </w:p>
    <w:p w:rsidR="00A77B3E" w:rsidRPr="007345A8" w:rsidRDefault="00B8262D">
      <w:pPr>
        <w:spacing w:line="360" w:lineRule="auto"/>
        <w:ind w:firstLine="0"/>
        <w:jc w:val="both"/>
        <w:rPr>
          <w:shd w:val="solid" w:color="FFFFFF" w:fill="FFFFFF"/>
        </w:rPr>
      </w:pPr>
      <w:r w:rsidRPr="003D068C">
        <w:rPr>
          <w:shd w:val="solid" w:color="FFFFFF" w:fill="FFFFFF"/>
          <w:lang w:eastAsia="en-US"/>
        </w:rPr>
        <w:tab/>
      </w:r>
      <w:r w:rsidRPr="003D068C">
        <w:rPr>
          <w:shd w:val="solid" w:color="FFFFFF" w:fill="FFFFFF"/>
          <w:lang w:eastAsia="en-US"/>
        </w:rPr>
        <w:tab/>
      </w:r>
      <w:r w:rsidRPr="007345A8">
        <w:rPr>
          <w:shd w:val="solid" w:color="FFFFFF" w:fill="FFFFFF"/>
          <w:lang w:eastAsia="en-US"/>
        </w:rPr>
        <w:t>ANEXO III –</w:t>
      </w:r>
      <w:proofErr w:type="gramStart"/>
      <w:r w:rsidRPr="007345A8">
        <w:rPr>
          <w:shd w:val="solid" w:color="FFFFFF" w:fill="FFFFFF"/>
          <w:lang w:eastAsia="en-US"/>
        </w:rPr>
        <w:t xml:space="preserve">  </w:t>
      </w:r>
      <w:proofErr w:type="gramEnd"/>
      <w:r w:rsidRPr="007345A8">
        <w:rPr>
          <w:shd w:val="solid" w:color="FFFFFF" w:fill="FFFFFF"/>
          <w:lang w:eastAsia="en-US"/>
        </w:rPr>
        <w:t>Declaração inciso VI do art. 68,</w:t>
      </w:r>
    </w:p>
    <w:p w:rsidR="00A77B3E" w:rsidRPr="003D068C" w:rsidRDefault="00B8262D">
      <w:pPr>
        <w:spacing w:line="360" w:lineRule="auto"/>
        <w:ind w:firstLine="0"/>
        <w:jc w:val="both"/>
        <w:rPr>
          <w:shd w:val="solid" w:color="FFFFFF" w:fill="FFFFFF"/>
        </w:rPr>
      </w:pPr>
      <w:r w:rsidRPr="007345A8">
        <w:rPr>
          <w:shd w:val="solid" w:color="FFFFFF" w:fill="FFFFFF"/>
          <w:lang w:eastAsia="en-US"/>
        </w:rPr>
        <w:tab/>
      </w:r>
      <w:r w:rsidRPr="007345A8">
        <w:rPr>
          <w:shd w:val="solid" w:color="FFFFFF" w:fill="FFFFFF"/>
          <w:lang w:eastAsia="en-US"/>
        </w:rPr>
        <w:tab/>
      </w:r>
      <w:r w:rsidRPr="003D068C">
        <w:rPr>
          <w:shd w:val="solid" w:color="FFFFFF" w:fill="FFFFFF"/>
          <w:lang w:eastAsia="en-US"/>
        </w:rPr>
        <w:t>ANEXO IV – Declaração de Idoneidade,</w:t>
      </w:r>
    </w:p>
    <w:p w:rsidR="00A77B3E" w:rsidRPr="007345A8" w:rsidRDefault="00B8262D">
      <w:pPr>
        <w:spacing w:line="360" w:lineRule="auto"/>
        <w:ind w:firstLine="0"/>
        <w:jc w:val="both"/>
        <w:rPr>
          <w:shd w:val="solid" w:color="FFFFFF" w:fill="FFFFFF"/>
        </w:rPr>
      </w:pPr>
      <w:r w:rsidRPr="003D068C">
        <w:rPr>
          <w:shd w:val="solid" w:color="FFFFFF" w:fill="FFFFFF"/>
          <w:lang w:eastAsia="en-US"/>
        </w:rPr>
        <w:tab/>
      </w:r>
      <w:r w:rsidRPr="003D068C">
        <w:rPr>
          <w:shd w:val="solid" w:color="FFFFFF" w:fill="FFFFFF"/>
          <w:lang w:eastAsia="en-US"/>
        </w:rPr>
        <w:tab/>
      </w:r>
      <w:r w:rsidRPr="007345A8">
        <w:rPr>
          <w:shd w:val="solid" w:color="FFFFFF" w:fill="FFFFFF"/>
          <w:lang w:eastAsia="en-US"/>
        </w:rPr>
        <w:t>ANEXO V –</w:t>
      </w:r>
      <w:proofErr w:type="gramStart"/>
      <w:r w:rsidRPr="007345A8">
        <w:rPr>
          <w:shd w:val="solid" w:color="FFFFFF" w:fill="FFFFFF"/>
          <w:lang w:eastAsia="en-US"/>
        </w:rPr>
        <w:t xml:space="preserve">  </w:t>
      </w:r>
      <w:proofErr w:type="gramEnd"/>
      <w:r w:rsidRPr="007345A8">
        <w:rPr>
          <w:shd w:val="solid" w:color="FFFFFF" w:fill="FFFFFF"/>
          <w:lang w:eastAsia="en-US"/>
        </w:rPr>
        <w:t>-  Declaração que cumpre com o Edital,</w:t>
      </w:r>
    </w:p>
    <w:p w:rsidR="00A77B3E" w:rsidRPr="003D068C" w:rsidRDefault="00B8262D">
      <w:pPr>
        <w:spacing w:line="360" w:lineRule="auto"/>
        <w:ind w:firstLine="0"/>
        <w:jc w:val="both"/>
        <w:rPr>
          <w:shd w:val="solid" w:color="FFFFFF" w:fill="FFFFFF"/>
        </w:rPr>
      </w:pPr>
      <w:r w:rsidRPr="007345A8">
        <w:rPr>
          <w:shd w:val="solid" w:color="FFFFFF" w:fill="FFFFFF"/>
          <w:lang w:eastAsia="en-US"/>
        </w:rPr>
        <w:t xml:space="preserve">                      </w:t>
      </w:r>
      <w:proofErr w:type="gramStart"/>
      <w:r w:rsidRPr="003D068C">
        <w:rPr>
          <w:shd w:val="solid" w:color="FFFFFF" w:fill="FFFFFF"/>
          <w:lang w:eastAsia="en-US"/>
        </w:rPr>
        <w:t>ANEXO VI</w:t>
      </w:r>
      <w:proofErr w:type="gramEnd"/>
      <w:r w:rsidRPr="003D068C">
        <w:rPr>
          <w:shd w:val="solid" w:color="FFFFFF" w:fill="FFFFFF"/>
          <w:lang w:eastAsia="en-US"/>
        </w:rPr>
        <w:t xml:space="preserve"> – Modelo de Proposta,</w:t>
      </w:r>
    </w:p>
    <w:p w:rsidR="00A77B3E" w:rsidRPr="003D068C" w:rsidRDefault="00B8262D">
      <w:pPr>
        <w:spacing w:line="360" w:lineRule="auto"/>
        <w:ind w:firstLine="0"/>
        <w:jc w:val="both"/>
        <w:rPr>
          <w:shd w:val="solid" w:color="FFFFFF" w:fill="FFFFFF"/>
        </w:rPr>
      </w:pPr>
      <w:r w:rsidRPr="003D068C">
        <w:rPr>
          <w:shd w:val="solid" w:color="FFFFFF" w:fill="FFFFFF"/>
          <w:lang w:eastAsia="en-US"/>
        </w:rPr>
        <w:t xml:space="preserve">                      ANEXO VII – Declaração que atende às exigências do inciso IV, do art. 63.</w:t>
      </w:r>
    </w:p>
    <w:p w:rsidR="00A77B3E" w:rsidRPr="007345A8" w:rsidRDefault="00B8262D">
      <w:pPr>
        <w:spacing w:after="200" w:line="360" w:lineRule="auto"/>
        <w:ind w:firstLine="0"/>
        <w:jc w:val="both"/>
        <w:rPr>
          <w:shd w:val="solid" w:color="FFFFFF" w:fill="FFFFFF"/>
        </w:rPr>
      </w:pPr>
      <w:r w:rsidRPr="003D068C">
        <w:rPr>
          <w:shd w:val="solid" w:color="FFFFFF" w:fill="FFFFFF"/>
          <w:lang w:eastAsia="en-US"/>
        </w:rPr>
        <w:t xml:space="preserve">                      </w:t>
      </w:r>
      <w:r w:rsidRPr="007345A8">
        <w:rPr>
          <w:shd w:val="solid" w:color="FFFFFF" w:fill="FFFFFF"/>
          <w:lang w:eastAsia="en-US"/>
        </w:rPr>
        <w:t>ANEXO VIII – Declaração § 1º do art. 63</w:t>
      </w:r>
    </w:p>
    <w:p w:rsidR="00A77B3E" w:rsidRPr="003D068C" w:rsidRDefault="00B8262D">
      <w:pPr>
        <w:spacing w:line="360" w:lineRule="auto"/>
        <w:ind w:firstLine="720"/>
        <w:jc w:val="both"/>
      </w:pPr>
      <w:r w:rsidRPr="003D068C">
        <w:rPr>
          <w:lang w:eastAsia="en-US"/>
        </w:rPr>
        <w:t xml:space="preserve">18.8. O Edital e demais documentos pertinentes a esta licitação encontram-se à disposição no site </w:t>
      </w:r>
      <w:hyperlink r:id="rId90" w:history="1">
        <w:r w:rsidRPr="003D068C">
          <w:rPr>
            <w:color w:val="0000FF"/>
            <w:u w:val="single"/>
            <w:lang w:eastAsia="en-US"/>
          </w:rPr>
          <w:t>www</w:t>
        </w:r>
      </w:hyperlink>
      <w:hyperlink r:id="rId91" w:history="1">
        <w:r w:rsidRPr="003D068C">
          <w:rPr>
            <w:color w:val="0000FF"/>
            <w:u w:val="single"/>
            <w:lang w:eastAsia="en-US"/>
          </w:rPr>
          <w:t>.</w:t>
        </w:r>
      </w:hyperlink>
      <w:hyperlink r:id="rId92" w:history="1">
        <w:r w:rsidRPr="007345A8">
          <w:rPr>
            <w:color w:val="0000FF"/>
            <w:u w:val="single"/>
            <w:lang w:eastAsia="en-US"/>
          </w:rPr>
          <w:t>portaldecompraspublicas</w:t>
        </w:r>
      </w:hyperlink>
      <w:hyperlink r:id="rId93" w:history="1">
        <w:r w:rsidRPr="007345A8">
          <w:rPr>
            <w:color w:val="0000FF"/>
            <w:u w:val="single"/>
            <w:lang w:eastAsia="en-US"/>
          </w:rPr>
          <w:t>.</w:t>
        </w:r>
      </w:hyperlink>
      <w:hyperlink r:id="rId94" w:history="1">
        <w:r w:rsidRPr="007345A8">
          <w:rPr>
            <w:color w:val="0000FF"/>
            <w:u w:val="single"/>
            <w:lang w:eastAsia="en-US"/>
          </w:rPr>
          <w:t>com</w:t>
        </w:r>
      </w:hyperlink>
      <w:hyperlink r:id="rId95" w:history="1">
        <w:r w:rsidRPr="007345A8">
          <w:rPr>
            <w:color w:val="0000FF"/>
            <w:u w:val="single"/>
            <w:lang w:eastAsia="en-US"/>
          </w:rPr>
          <w:t>.</w:t>
        </w:r>
      </w:hyperlink>
      <w:hyperlink r:id="rId96" w:history="1">
        <w:r w:rsidRPr="007345A8">
          <w:rPr>
            <w:color w:val="0000FF"/>
            <w:u w:val="single"/>
            <w:lang w:eastAsia="en-US"/>
          </w:rPr>
          <w:t>br</w:t>
        </w:r>
      </w:hyperlink>
      <w:r w:rsidRPr="007345A8">
        <w:rPr>
          <w:lang w:eastAsia="en-US"/>
        </w:rPr>
        <w:t xml:space="preserve">, ou por e-mail: </w:t>
      </w:r>
      <w:r w:rsidRPr="007345A8">
        <w:rPr>
          <w:i/>
          <w:iCs/>
          <w:u w:val="single"/>
          <w:lang w:eastAsia="en-US"/>
        </w:rPr>
        <w:t>compras@capeladesantana.rs.gov.br</w:t>
      </w:r>
      <w:r w:rsidRPr="007345A8">
        <w:rPr>
          <w:lang w:eastAsia="en-US"/>
        </w:rPr>
        <w:t>. Maiores informações na Prefeitura Municipal de Capela de Santana/</w:t>
      </w:r>
      <w:proofErr w:type="gramStart"/>
      <w:r w:rsidRPr="007345A8">
        <w:rPr>
          <w:lang w:eastAsia="en-US"/>
        </w:rPr>
        <w:t>Rs</w:t>
      </w:r>
      <w:proofErr w:type="gramEnd"/>
      <w:r w:rsidRPr="007345A8">
        <w:rPr>
          <w:lang w:eastAsia="en-US"/>
        </w:rPr>
        <w:t xml:space="preserve">, Rua Av. Cel. </w:t>
      </w:r>
      <w:r w:rsidRPr="003D068C">
        <w:rPr>
          <w:lang w:eastAsia="en-US"/>
        </w:rPr>
        <w:t>Orestes Lucas 2335, Capela de Santana/RS – Fone: (51) 3698.1155, durante o horário de expediente: segunda - feira a sexta-feira das 7 horas e 30 minutos às 13 horas e 30 minutos.</w:t>
      </w:r>
    </w:p>
    <w:p w:rsidR="00A77B3E" w:rsidRDefault="00B8262D">
      <w:pPr>
        <w:spacing w:after="200" w:line="360" w:lineRule="auto"/>
        <w:ind w:firstLine="0"/>
        <w:jc w:val="right"/>
        <w:rPr>
          <w:lang w:eastAsia="en-US"/>
        </w:rPr>
      </w:pPr>
      <w:r w:rsidRPr="003D068C">
        <w:rPr>
          <w:lang w:eastAsia="en-US"/>
        </w:rPr>
        <w:t xml:space="preserve">Capela de Santana, </w:t>
      </w:r>
      <w:r w:rsidR="003D068C">
        <w:rPr>
          <w:lang w:eastAsia="en-US"/>
        </w:rPr>
        <w:t>19</w:t>
      </w:r>
      <w:r w:rsidRPr="003D068C">
        <w:rPr>
          <w:lang w:eastAsia="en-US"/>
        </w:rPr>
        <w:t xml:space="preserve"> de </w:t>
      </w:r>
      <w:r w:rsidR="003D068C">
        <w:rPr>
          <w:lang w:eastAsia="en-US"/>
        </w:rPr>
        <w:t>setembro</w:t>
      </w:r>
      <w:r w:rsidRPr="003D068C">
        <w:rPr>
          <w:lang w:eastAsia="en-US"/>
        </w:rPr>
        <w:t xml:space="preserve"> de 2024.</w:t>
      </w:r>
    </w:p>
    <w:p w:rsidR="003D068C" w:rsidRPr="003D068C" w:rsidRDefault="003D068C">
      <w:pPr>
        <w:spacing w:after="200" w:line="360" w:lineRule="auto"/>
        <w:ind w:firstLine="0"/>
        <w:jc w:val="right"/>
      </w:pPr>
    </w:p>
    <w:p w:rsidR="00A77B3E" w:rsidRPr="003D068C" w:rsidRDefault="00B8262D">
      <w:pPr>
        <w:ind w:firstLine="0"/>
        <w:jc w:val="center"/>
        <w:rPr>
          <w:b/>
          <w:bCs/>
        </w:rPr>
      </w:pPr>
      <w:r w:rsidRPr="003D068C">
        <w:rPr>
          <w:b/>
          <w:bCs/>
          <w:lang w:eastAsia="en-US"/>
        </w:rPr>
        <w:t>_________________________</w:t>
      </w:r>
    </w:p>
    <w:p w:rsidR="003D068C" w:rsidRPr="005E3D36" w:rsidRDefault="003D068C" w:rsidP="003D068C">
      <w:pPr>
        <w:pStyle w:val="Standard"/>
        <w:jc w:val="center"/>
        <w:rPr>
          <w:rFonts w:ascii="Times New Roman" w:hAnsi="Times New Roman" w:cs="Times New Roman"/>
          <w:b/>
        </w:rPr>
      </w:pPr>
      <w:r w:rsidRPr="005E3D36">
        <w:rPr>
          <w:rFonts w:ascii="Times New Roman" w:hAnsi="Times New Roman" w:cs="Times New Roman"/>
          <w:b/>
        </w:rPr>
        <w:t>Pedro Oddone Rodrigues da Silva</w:t>
      </w:r>
    </w:p>
    <w:p w:rsidR="003D068C" w:rsidRPr="005E3D36" w:rsidRDefault="003D068C" w:rsidP="003D068C">
      <w:pPr>
        <w:pStyle w:val="Standard"/>
        <w:jc w:val="center"/>
        <w:rPr>
          <w:rFonts w:ascii="Times New Roman" w:hAnsi="Times New Roman" w:cs="Times New Roman"/>
          <w:b/>
        </w:rPr>
      </w:pPr>
      <w:r w:rsidRPr="005E3D36">
        <w:rPr>
          <w:rFonts w:ascii="Times New Roman" w:hAnsi="Times New Roman" w:cs="Times New Roman"/>
          <w:b/>
        </w:rPr>
        <w:t>Prefeito Municipal em exercício</w:t>
      </w:r>
    </w:p>
    <w:p w:rsidR="00A77B3E" w:rsidRPr="003D068C" w:rsidRDefault="00A77B3E">
      <w:pPr>
        <w:spacing w:line="360" w:lineRule="auto"/>
        <w:ind w:firstLine="0"/>
        <w:jc w:val="center"/>
        <w:rPr>
          <w:b/>
          <w:bCs/>
        </w:rPr>
      </w:pPr>
    </w:p>
    <w:p w:rsidR="00A77B3E" w:rsidRPr="003D068C" w:rsidRDefault="00A77B3E">
      <w:pPr>
        <w:spacing w:line="360" w:lineRule="auto"/>
        <w:ind w:firstLine="0"/>
        <w:jc w:val="center"/>
        <w:rPr>
          <w:b/>
          <w:bCs/>
        </w:rPr>
      </w:pPr>
    </w:p>
    <w:p w:rsidR="00A77B3E" w:rsidRPr="003D068C" w:rsidRDefault="00A77B3E">
      <w:pPr>
        <w:spacing w:line="360" w:lineRule="auto"/>
        <w:ind w:firstLine="0"/>
        <w:jc w:val="center"/>
        <w:rPr>
          <w:b/>
          <w:bCs/>
        </w:rPr>
      </w:pPr>
    </w:p>
    <w:p w:rsidR="00A77B3E" w:rsidRPr="003D068C" w:rsidRDefault="00A77B3E">
      <w:pPr>
        <w:spacing w:line="360" w:lineRule="auto"/>
        <w:ind w:firstLine="0"/>
        <w:jc w:val="center"/>
        <w:rPr>
          <w:b/>
          <w:bCs/>
        </w:rPr>
      </w:pPr>
    </w:p>
    <w:p w:rsidR="00A77B3E" w:rsidRPr="003D068C" w:rsidRDefault="00B8262D">
      <w:pPr>
        <w:spacing w:line="360" w:lineRule="auto"/>
        <w:ind w:firstLine="0"/>
        <w:jc w:val="center"/>
        <w:rPr>
          <w:b/>
          <w:bCs/>
        </w:rPr>
      </w:pPr>
      <w:r w:rsidRPr="003D068C">
        <w:rPr>
          <w:b/>
          <w:bCs/>
          <w:lang w:eastAsia="en-US"/>
        </w:rPr>
        <w:lastRenderedPageBreak/>
        <w:t>ANEXO I</w:t>
      </w:r>
    </w:p>
    <w:p w:rsidR="00A77B3E" w:rsidRPr="003D068C" w:rsidRDefault="00B8262D">
      <w:pPr>
        <w:spacing w:line="360" w:lineRule="auto"/>
        <w:ind w:firstLine="0"/>
        <w:jc w:val="center"/>
      </w:pPr>
      <w:r w:rsidRPr="003D068C">
        <w:rPr>
          <w:b/>
          <w:bCs/>
          <w:lang w:eastAsia="en-US"/>
        </w:rPr>
        <w:t>TERMO DE REFERÊNCIA (art. 6º, inciso XXIII</w:t>
      </w:r>
      <w:proofErr w:type="gramStart"/>
      <w:r w:rsidRPr="003D068C">
        <w:rPr>
          <w:b/>
          <w:bCs/>
          <w:lang w:eastAsia="en-US"/>
        </w:rPr>
        <w:t>)</w:t>
      </w:r>
      <w:proofErr w:type="gramEnd"/>
    </w:p>
    <w:p w:rsidR="00A77B3E" w:rsidRPr="003D068C" w:rsidRDefault="00B8262D">
      <w:pPr>
        <w:spacing w:after="200" w:line="360" w:lineRule="auto"/>
        <w:ind w:firstLine="0"/>
        <w:jc w:val="center"/>
      </w:pPr>
      <w:r w:rsidRPr="003D068C">
        <w:rPr>
          <w:b/>
          <w:bCs/>
          <w:lang w:eastAsia="en-US"/>
        </w:rPr>
        <w:t xml:space="preserve">PREGÃO ELETRÔNICO – EDITAL Nº </w:t>
      </w:r>
      <w:r w:rsidR="003D068C" w:rsidRPr="003D068C">
        <w:rPr>
          <w:b/>
          <w:bCs/>
          <w:lang w:eastAsia="en-US"/>
        </w:rPr>
        <w:t>14</w:t>
      </w:r>
      <w:r w:rsidRPr="003D068C">
        <w:rPr>
          <w:b/>
          <w:bCs/>
          <w:lang w:eastAsia="en-US"/>
        </w:rPr>
        <w:t>/2024</w:t>
      </w:r>
    </w:p>
    <w:p w:rsidR="00A77B3E" w:rsidRPr="003D068C" w:rsidRDefault="00A77B3E">
      <w:pPr>
        <w:spacing w:after="200" w:line="360" w:lineRule="auto"/>
        <w:ind w:firstLine="0"/>
      </w:pPr>
    </w:p>
    <w:p w:rsidR="00A77B3E" w:rsidRPr="003D068C" w:rsidRDefault="00B8262D">
      <w:pPr>
        <w:spacing w:after="200" w:line="360" w:lineRule="auto"/>
        <w:ind w:firstLine="720"/>
        <w:jc w:val="both"/>
        <w:rPr>
          <w:b/>
          <w:bCs/>
        </w:rPr>
      </w:pPr>
      <w:r w:rsidRPr="003D068C">
        <w:rPr>
          <w:b/>
          <w:bCs/>
          <w:lang w:eastAsia="en-US"/>
        </w:rPr>
        <w:t>1 – OBJETO</w:t>
      </w:r>
      <w:r w:rsidR="00A77B3E">
        <w:rPr>
          <w:rStyle w:val="Refdenotaderodap"/>
          <w:lang w:val="en-US"/>
        </w:rPr>
        <w:footnoteReference w:id="1"/>
      </w:r>
      <w:r w:rsidRPr="003D068C">
        <w:rPr>
          <w:b/>
          <w:bCs/>
          <w:lang w:eastAsia="en-US"/>
        </w:rPr>
        <w:t>:</w:t>
      </w:r>
    </w:p>
    <w:p w:rsidR="00A77B3E" w:rsidRPr="007345A8" w:rsidRDefault="00B8262D">
      <w:pPr>
        <w:spacing w:after="200" w:line="360" w:lineRule="auto"/>
        <w:ind w:firstLine="720"/>
        <w:jc w:val="both"/>
      </w:pPr>
      <w:r w:rsidRPr="007345A8">
        <w:rPr>
          <w:lang w:eastAsia="en-US"/>
        </w:rPr>
        <w:t xml:space="preserve">Constitui o objeto do presente Termo de Referência estabelecer parâmetros e dar as orientações necessárias visando à contratação de empresa especializada para </w:t>
      </w:r>
      <w:r w:rsidRPr="007345A8">
        <w:rPr>
          <w:u w:val="single"/>
          <w:lang w:eastAsia="en-US"/>
        </w:rPr>
        <w:t>locação de equipamentos multifuncionais de impressão</w:t>
      </w:r>
      <w:r w:rsidRPr="007345A8">
        <w:rPr>
          <w:lang w:eastAsia="en-US"/>
        </w:rPr>
        <w:t>, com serviços de manutenção preventiva e corretiva, permanente, com reposição de peças e fornecimento de materiais de consumo necessários (exceto papel e grampo), com digitalização sem custos e sem limite, com franquia mensal de cópias e impressões média de 5.000 páginas por equipamento:</w:t>
      </w:r>
    </w:p>
    <w:p w:rsidR="00A77B3E" w:rsidRPr="003D068C" w:rsidRDefault="00B8262D">
      <w:pPr>
        <w:numPr>
          <w:ilvl w:val="0"/>
          <w:numId w:val="6"/>
        </w:numPr>
        <w:tabs>
          <w:tab w:val="left" w:pos="1080"/>
          <w:tab w:val="left" w:pos="1800"/>
        </w:tabs>
        <w:spacing w:line="360" w:lineRule="auto"/>
        <w:ind w:left="1800" w:hanging="360"/>
        <w:jc w:val="both"/>
      </w:pPr>
      <w:r w:rsidRPr="003D068C">
        <w:rPr>
          <w:u w:val="single"/>
          <w:lang w:eastAsia="en-US"/>
        </w:rPr>
        <w:t xml:space="preserve">Item </w:t>
      </w:r>
      <w:proofErr w:type="gramStart"/>
      <w:r w:rsidRPr="003D068C">
        <w:rPr>
          <w:u w:val="single"/>
          <w:lang w:eastAsia="en-US"/>
        </w:rPr>
        <w:t>1</w:t>
      </w:r>
      <w:proofErr w:type="gramEnd"/>
      <w:r w:rsidRPr="003D068C">
        <w:rPr>
          <w:u w:val="single"/>
          <w:lang w:eastAsia="en-US"/>
        </w:rPr>
        <w:t xml:space="preserve"> (Impressora com impressão Preto e Branco)</w:t>
      </w:r>
      <w:r w:rsidRPr="003D068C">
        <w:rPr>
          <w:lang w:eastAsia="en-US"/>
        </w:rPr>
        <w:t xml:space="preserve">, totalizando 20 (vinte) equipamentos. Excedendo o número global de páginas médias, ou seja, de 100.000 páginas mensais, será devido/pago por página excedente e preço unitário fixo, conforme proposta. </w:t>
      </w:r>
    </w:p>
    <w:p w:rsidR="00A77B3E" w:rsidRPr="003D068C" w:rsidRDefault="00B8262D">
      <w:pPr>
        <w:numPr>
          <w:ilvl w:val="0"/>
          <w:numId w:val="6"/>
        </w:numPr>
        <w:tabs>
          <w:tab w:val="left" w:pos="1080"/>
          <w:tab w:val="left" w:pos="1800"/>
        </w:tabs>
        <w:spacing w:line="360" w:lineRule="auto"/>
        <w:ind w:left="1800" w:hanging="360"/>
        <w:jc w:val="both"/>
      </w:pPr>
      <w:r w:rsidRPr="007345A8">
        <w:rPr>
          <w:u w:val="single"/>
          <w:lang w:eastAsia="en-US"/>
        </w:rPr>
        <w:t xml:space="preserve">Item </w:t>
      </w:r>
      <w:proofErr w:type="gramStart"/>
      <w:r w:rsidRPr="007345A8">
        <w:rPr>
          <w:u w:val="single"/>
          <w:lang w:eastAsia="en-US"/>
        </w:rPr>
        <w:t>2</w:t>
      </w:r>
      <w:proofErr w:type="gramEnd"/>
      <w:r w:rsidRPr="007345A8">
        <w:rPr>
          <w:u w:val="single"/>
          <w:lang w:eastAsia="en-US"/>
        </w:rPr>
        <w:t xml:space="preserve"> (Impressora com impressão Colorida)</w:t>
      </w:r>
      <w:r w:rsidRPr="007345A8">
        <w:rPr>
          <w:lang w:eastAsia="en-US"/>
        </w:rPr>
        <w:t xml:space="preserve">, totalizando 02 (dois) equipamentos, de franquia mensal média de cópias de 5.000 preto e branco e 2.500 coloridas. </w:t>
      </w:r>
      <w:r w:rsidRPr="003D068C">
        <w:rPr>
          <w:lang w:eastAsia="en-US"/>
        </w:rPr>
        <w:t xml:space="preserve">Excedendo o número global de páginas médias, ou seja, de </w:t>
      </w:r>
      <w:proofErr w:type="gramStart"/>
      <w:r w:rsidRPr="003D068C">
        <w:rPr>
          <w:lang w:eastAsia="en-US"/>
        </w:rPr>
        <w:t>10.000 preto</w:t>
      </w:r>
      <w:proofErr w:type="gramEnd"/>
      <w:r w:rsidRPr="003D068C">
        <w:rPr>
          <w:lang w:eastAsia="en-US"/>
        </w:rPr>
        <w:t xml:space="preserve"> e branco e 5.000 coloridas páginas mensais, será devido/pago por página excedente e preço unitário fixo, conforme proposta.</w:t>
      </w:r>
    </w:p>
    <w:p w:rsidR="00A77B3E" w:rsidRPr="003D068C" w:rsidRDefault="00B8262D">
      <w:pPr>
        <w:spacing w:after="200" w:line="360" w:lineRule="auto"/>
        <w:ind w:firstLine="720"/>
        <w:jc w:val="both"/>
      </w:pPr>
      <w:r w:rsidRPr="003D068C">
        <w:rPr>
          <w:lang w:eastAsia="en-US"/>
        </w:rPr>
        <w:t>Devendo a contratada indicar o excedente global mensal em relatório, para a cobrança do excedente. Portanto, junto com a nota fiscal mensal, a contratada deverá encaminhar relatório descritivo de cada máquina, assim como o total, para efeitos de conferência da quantidade de páginas, bem como para que seja possível a verificação quantitativa de páginas excedentes, para efeitos de posterior pagamento.</w:t>
      </w:r>
    </w:p>
    <w:p w:rsidR="00A77B3E" w:rsidRPr="003D068C" w:rsidRDefault="00B8262D">
      <w:pPr>
        <w:spacing w:after="200" w:line="360" w:lineRule="auto"/>
        <w:ind w:firstLine="0"/>
        <w:jc w:val="both"/>
      </w:pPr>
      <w:r w:rsidRPr="003D068C">
        <w:rPr>
          <w:lang w:eastAsia="en-US"/>
        </w:rPr>
        <w:lastRenderedPageBreak/>
        <w:t>1.1.</w:t>
      </w:r>
      <w:r w:rsidRPr="003D068C">
        <w:rPr>
          <w:lang w:eastAsia="en-US"/>
        </w:rPr>
        <w:tab/>
        <w:t>A natureza do objeto é serviço de terceiro.</w:t>
      </w:r>
    </w:p>
    <w:p w:rsidR="00A77B3E" w:rsidRPr="007345A8" w:rsidRDefault="00B8262D">
      <w:pPr>
        <w:spacing w:after="200" w:line="360" w:lineRule="auto"/>
        <w:ind w:firstLine="0"/>
        <w:jc w:val="both"/>
      </w:pPr>
      <w:r w:rsidRPr="007345A8">
        <w:rPr>
          <w:lang w:eastAsia="en-US"/>
        </w:rPr>
        <w:t>1.2.</w:t>
      </w:r>
      <w:r w:rsidRPr="007345A8">
        <w:rPr>
          <w:lang w:eastAsia="en-US"/>
        </w:rPr>
        <w:tab/>
        <w:t>O prazo do contrato deverá ser de 12 (doze) meses, sendo possível a prorrogação contratual nos casos disciplinados na lei 14.133/2021.</w:t>
      </w:r>
    </w:p>
    <w:p w:rsidR="00A77B3E" w:rsidRPr="007345A8" w:rsidRDefault="00B8262D">
      <w:pPr>
        <w:spacing w:after="200" w:line="360" w:lineRule="auto"/>
        <w:ind w:firstLine="0"/>
        <w:jc w:val="both"/>
      </w:pPr>
      <w:r w:rsidRPr="007345A8">
        <w:rPr>
          <w:lang w:eastAsia="en-US"/>
        </w:rPr>
        <w:tab/>
      </w:r>
      <w:r w:rsidRPr="007345A8">
        <w:rPr>
          <w:b/>
          <w:bCs/>
          <w:lang w:eastAsia="en-US"/>
        </w:rPr>
        <w:t>1.1 - Descrição dos equipamentos para locação: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4541"/>
        <w:gridCol w:w="721"/>
        <w:gridCol w:w="881"/>
        <w:gridCol w:w="1071"/>
        <w:gridCol w:w="935"/>
        <w:gridCol w:w="1078"/>
      </w:tblGrid>
      <w:tr w:rsidR="00A77B3E" w:rsidTr="005C6E56">
        <w:tc>
          <w:tcPr>
            <w:tcW w:w="454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Pr="003D068C" w:rsidRDefault="00B8262D">
            <w:pPr>
              <w:widowControl w:val="0"/>
              <w:ind w:firstLine="0"/>
              <w:jc w:val="center"/>
              <w:rPr>
                <w:b/>
                <w:bCs/>
                <w:u w:val="single"/>
                <w:lang w:eastAsia="en-US"/>
              </w:rPr>
            </w:pPr>
            <w:r w:rsidRPr="003D068C">
              <w:rPr>
                <w:lang w:eastAsia="en-US"/>
              </w:rPr>
              <w:t xml:space="preserve">Descrição dos Serviços/Materiais </w:t>
            </w:r>
            <w:r w:rsidRPr="003D068C">
              <w:rPr>
                <w:b/>
                <w:bCs/>
                <w:u w:val="single"/>
                <w:lang w:eastAsia="en-US"/>
              </w:rPr>
              <w:t>ITEM 01</w:t>
            </w:r>
          </w:p>
        </w:tc>
        <w:tc>
          <w:tcPr>
            <w:tcW w:w="72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Unid</w:t>
            </w:r>
          </w:p>
        </w:tc>
        <w:tc>
          <w:tcPr>
            <w:tcW w:w="88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Qde</w:t>
            </w:r>
          </w:p>
        </w:tc>
        <w:tc>
          <w:tcPr>
            <w:tcW w:w="107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Unitário</w:t>
            </w:r>
          </w:p>
        </w:tc>
        <w:tc>
          <w:tcPr>
            <w:tcW w:w="93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Mensal R$</w:t>
            </w:r>
          </w:p>
        </w:tc>
        <w:tc>
          <w:tcPr>
            <w:tcW w:w="1078"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Total 12meses R$</w:t>
            </w:r>
          </w:p>
        </w:tc>
      </w:tr>
      <w:tr w:rsidR="00A77B3E" w:rsidTr="005C6E56">
        <w:tc>
          <w:tcPr>
            <w:tcW w:w="45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Pr="007345A8" w:rsidRDefault="00B8262D">
            <w:pPr>
              <w:keepLines/>
              <w:widowControl w:val="0"/>
              <w:ind w:firstLine="0"/>
              <w:jc w:val="both"/>
              <w:rPr>
                <w:lang w:eastAsia="en-US"/>
              </w:rPr>
            </w:pPr>
            <w:r w:rsidRPr="007345A8">
              <w:rPr>
                <w:b/>
                <w:bCs/>
                <w:lang w:eastAsia="en-US"/>
              </w:rPr>
              <w:t xml:space="preserve">Aluguel de impressora Multifuncional preto e branco, para o período de 12 meses, com as seguintes especificações: </w:t>
            </w:r>
            <w:r w:rsidRPr="007345A8">
              <w:rPr>
                <w:lang w:eastAsia="en-US"/>
              </w:rPr>
              <w:t>- Funções Principais: Impressão, digitalização, cópia. - Imprimir e copiar com velocidade de no mínimo 40 páginas por minuto em tamanho A4 - Memória mínima 512 MB - Alimentador de originais para mínimo 70 folhas com passagem única - Duplex Automático</w:t>
            </w:r>
            <w:proofErr w:type="gramStart"/>
            <w:r w:rsidRPr="007345A8">
              <w:rPr>
                <w:lang w:eastAsia="en-US"/>
              </w:rPr>
              <w:t xml:space="preserve">  </w:t>
            </w:r>
            <w:proofErr w:type="gramEnd"/>
            <w:r w:rsidRPr="007345A8">
              <w:rPr>
                <w:lang w:eastAsia="en-US"/>
              </w:rPr>
              <w:t>para impressão e para cópia/digitalização em uma única passagem - Scanner com função OCR de passagem única (Leitura simultânea nos dois lados) - Bandeja para no mínimo 250 folhas A4 - Conectividade: Ethernet, USB 2.0 e Impressão Direta via USB. -  Franquia global de 100.000(cem mil) impressões, média de 5 mil páginas por equipamento. - Compatível com energia 220 volts. - Digitalização sem custos e sem limites.</w:t>
            </w:r>
          </w:p>
        </w:tc>
        <w:tc>
          <w:tcPr>
            <w:tcW w:w="7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Pr="007345A8" w:rsidRDefault="00A77B3E">
            <w:pPr>
              <w:widowControl w:val="0"/>
              <w:ind w:firstLine="0"/>
              <w:rPr>
                <w:lang w:eastAsia="en-US"/>
              </w:rPr>
            </w:pPr>
          </w:p>
          <w:p w:rsidR="00A77B3E" w:rsidRDefault="00B8262D">
            <w:pPr>
              <w:widowControl w:val="0"/>
              <w:ind w:firstLine="0"/>
              <w:rPr>
                <w:lang w:val="en-US" w:eastAsia="en-US"/>
              </w:rPr>
            </w:pPr>
            <w:r>
              <w:rPr>
                <w:lang w:val="en-US" w:eastAsia="en-US"/>
              </w:rPr>
              <w:t>Unid</w:t>
            </w:r>
          </w:p>
        </w:tc>
        <w:tc>
          <w:tcPr>
            <w:tcW w:w="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B8262D">
            <w:pPr>
              <w:widowControl w:val="0"/>
              <w:ind w:firstLine="0"/>
              <w:rPr>
                <w:lang w:val="en-US" w:eastAsia="en-US"/>
              </w:rPr>
            </w:pPr>
            <w:r>
              <w:rPr>
                <w:lang w:val="en-US" w:eastAsia="en-US"/>
              </w:rPr>
              <w:t>20</w:t>
            </w:r>
          </w:p>
        </w:tc>
        <w:tc>
          <w:tcPr>
            <w:tcW w:w="10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rsidTr="005C6E56">
        <w:tc>
          <w:tcPr>
            <w:tcW w:w="4541"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Pr="003D068C" w:rsidRDefault="00B8262D">
            <w:pPr>
              <w:widowControl w:val="0"/>
              <w:ind w:firstLine="0"/>
              <w:jc w:val="center"/>
              <w:rPr>
                <w:lang w:eastAsia="en-US"/>
              </w:rPr>
            </w:pPr>
            <w:r w:rsidRPr="003D068C">
              <w:rPr>
                <w:lang w:eastAsia="en-US"/>
              </w:rPr>
              <w:t>Previsão de excedente de página mensal</w:t>
            </w:r>
          </w:p>
        </w:tc>
        <w:tc>
          <w:tcPr>
            <w:tcW w:w="721"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Unid</w:t>
            </w:r>
          </w:p>
        </w:tc>
        <w:tc>
          <w:tcPr>
            <w:tcW w:w="881"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Qde</w:t>
            </w:r>
          </w:p>
        </w:tc>
        <w:tc>
          <w:tcPr>
            <w:tcW w:w="107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Unitário</w:t>
            </w:r>
          </w:p>
        </w:tc>
        <w:tc>
          <w:tcPr>
            <w:tcW w:w="93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Mensal R$</w:t>
            </w:r>
          </w:p>
        </w:tc>
        <w:tc>
          <w:tcPr>
            <w:tcW w:w="1078"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Total 12meses R$</w:t>
            </w:r>
          </w:p>
        </w:tc>
      </w:tr>
      <w:tr w:rsidR="00A77B3E" w:rsidTr="005C6E56">
        <w:tc>
          <w:tcPr>
            <w:tcW w:w="4541"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Pr="003D068C" w:rsidRDefault="00B8262D">
            <w:pPr>
              <w:keepLines/>
              <w:widowControl w:val="0"/>
              <w:ind w:firstLine="0"/>
              <w:jc w:val="both"/>
              <w:rPr>
                <w:lang w:eastAsia="en-US"/>
              </w:rPr>
            </w:pPr>
            <w:r w:rsidRPr="003D068C">
              <w:rPr>
                <w:lang w:eastAsia="en-US"/>
              </w:rPr>
              <w:t>Pagina excedente impressora Preto/Branco</w:t>
            </w:r>
          </w:p>
        </w:tc>
        <w:tc>
          <w:tcPr>
            <w:tcW w:w="721"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B8262D">
            <w:pPr>
              <w:keepLines/>
              <w:widowControl w:val="0"/>
              <w:ind w:firstLine="0"/>
              <w:jc w:val="both"/>
              <w:rPr>
                <w:lang w:val="en-US" w:eastAsia="en-US"/>
              </w:rPr>
            </w:pPr>
            <w:r>
              <w:rPr>
                <w:lang w:val="en-US" w:eastAsia="en-US"/>
              </w:rPr>
              <w:t>Unid</w:t>
            </w:r>
          </w:p>
        </w:tc>
        <w:tc>
          <w:tcPr>
            <w:tcW w:w="881"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A77B3E">
            <w:pPr>
              <w:keepLines/>
              <w:widowControl w:val="0"/>
              <w:ind w:firstLine="0"/>
              <w:jc w:val="both"/>
              <w:rPr>
                <w:lang w:val="en-US" w:eastAsia="en-US"/>
              </w:rPr>
            </w:pPr>
          </w:p>
        </w:tc>
        <w:tc>
          <w:tcPr>
            <w:tcW w:w="1071" w:type="dxa"/>
            <w:tcBorders>
              <w:top w:val="single" w:sz="8" w:space="0" w:color="000000"/>
              <w:left w:val="single" w:sz="8" w:space="0" w:color="auto"/>
              <w:bottom w:val="single" w:sz="8" w:space="0" w:color="000000"/>
              <w:right w:val="single" w:sz="8" w:space="0" w:color="000000"/>
            </w:tcBorders>
            <w:tcMar>
              <w:top w:w="100" w:type="dxa"/>
              <w:left w:w="100" w:type="dxa"/>
              <w:bottom w:w="100" w:type="dxa"/>
              <w:right w:w="100" w:type="dxa"/>
            </w:tcMar>
          </w:tcPr>
          <w:p w:rsidR="00A77B3E" w:rsidRDefault="00A77B3E">
            <w:pPr>
              <w:keepLines/>
              <w:widowControl w:val="0"/>
              <w:ind w:firstLine="0"/>
              <w:jc w:val="both"/>
              <w:rPr>
                <w:lang w:val="en-US" w:eastAsia="en-US"/>
              </w:rPr>
            </w:pPr>
          </w:p>
        </w:tc>
        <w:tc>
          <w:tcPr>
            <w:tcW w:w="9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rsidTr="005C6E56">
        <w:trPr>
          <w:trHeight w:val="440"/>
        </w:trPr>
        <w:tc>
          <w:tcPr>
            <w:tcW w:w="4541"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Total ITEM 01</w:t>
            </w:r>
          </w:p>
        </w:tc>
        <w:tc>
          <w:tcPr>
            <w:tcW w:w="721"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881"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1071"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93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1078"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r>
    </w:tbl>
    <w:p w:rsidR="00A77B3E" w:rsidRDefault="00A77B3E">
      <w:pPr>
        <w:spacing w:after="200" w:line="360" w:lineRule="auto"/>
        <w:ind w:firstLine="0"/>
        <w:jc w:val="both"/>
        <w:rPr>
          <w:lang w:val="en-US"/>
        </w:rPr>
      </w:pPr>
    </w:p>
    <w:tbl>
      <w:tblPr>
        <w:tblW w:w="5000" w:type="pct"/>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4568"/>
        <w:gridCol w:w="722"/>
        <w:gridCol w:w="862"/>
        <w:gridCol w:w="1118"/>
        <w:gridCol w:w="913"/>
        <w:gridCol w:w="1044"/>
      </w:tblGrid>
      <w:tr w:rsidR="00A77B3E">
        <w:tc>
          <w:tcPr>
            <w:tcW w:w="538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Pr="003D068C" w:rsidRDefault="00B8262D">
            <w:pPr>
              <w:widowControl w:val="0"/>
              <w:ind w:firstLine="0"/>
              <w:jc w:val="center"/>
              <w:rPr>
                <w:b/>
                <w:bCs/>
                <w:u w:val="single"/>
                <w:lang w:eastAsia="en-US"/>
              </w:rPr>
            </w:pPr>
            <w:r w:rsidRPr="003D068C">
              <w:rPr>
                <w:lang w:eastAsia="en-US"/>
              </w:rPr>
              <w:t xml:space="preserve">Descrição dos Serviços/Materiais </w:t>
            </w:r>
            <w:r w:rsidRPr="003D068C">
              <w:rPr>
                <w:b/>
                <w:bCs/>
                <w:u w:val="single"/>
                <w:lang w:eastAsia="en-US"/>
              </w:rPr>
              <w:t>ITEM 02</w:t>
            </w:r>
          </w:p>
        </w:tc>
        <w:tc>
          <w:tcPr>
            <w:tcW w:w="73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Unid</w:t>
            </w:r>
          </w:p>
        </w:tc>
        <w:tc>
          <w:tcPr>
            <w:tcW w:w="94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Qde</w:t>
            </w:r>
          </w:p>
        </w:tc>
        <w:tc>
          <w:tcPr>
            <w:tcW w:w="115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Unitário</w:t>
            </w:r>
          </w:p>
        </w:tc>
        <w:tc>
          <w:tcPr>
            <w:tcW w:w="91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Mensal R$</w:t>
            </w:r>
          </w:p>
        </w:tc>
        <w:tc>
          <w:tcPr>
            <w:tcW w:w="1050"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Total 12meses R$</w:t>
            </w:r>
          </w:p>
        </w:tc>
      </w:tr>
      <w:tr w:rsidR="00A77B3E">
        <w:tc>
          <w:tcPr>
            <w:tcW w:w="5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Pr="003D068C" w:rsidRDefault="00B8262D">
            <w:pPr>
              <w:keepLines/>
              <w:widowControl w:val="0"/>
              <w:ind w:firstLine="0"/>
              <w:jc w:val="both"/>
              <w:rPr>
                <w:b/>
                <w:bCs/>
                <w:lang w:eastAsia="en-US"/>
              </w:rPr>
            </w:pPr>
            <w:r w:rsidRPr="003D068C">
              <w:rPr>
                <w:b/>
                <w:bCs/>
                <w:lang w:eastAsia="en-US"/>
              </w:rPr>
              <w:lastRenderedPageBreak/>
              <w:t>Aluguel de impressora Multifuncional Colorida para o período de 12 meses, com as seguintes especificações:</w:t>
            </w:r>
          </w:p>
          <w:p w:rsidR="00A77B3E" w:rsidRPr="007345A8" w:rsidRDefault="00B8262D">
            <w:pPr>
              <w:keepLines/>
              <w:widowControl w:val="0"/>
              <w:ind w:firstLine="0"/>
              <w:jc w:val="both"/>
              <w:rPr>
                <w:lang w:eastAsia="en-US"/>
              </w:rPr>
            </w:pPr>
            <w:r w:rsidRPr="007345A8">
              <w:rPr>
                <w:lang w:eastAsia="en-US"/>
              </w:rPr>
              <w:t>-Tipo Ricoh Aficio C3503 ou modelo equivalente ou superior com tecnologia a laser que suporte papel A3 e velocidade</w:t>
            </w:r>
            <w:proofErr w:type="gramStart"/>
            <w:r w:rsidRPr="007345A8">
              <w:rPr>
                <w:lang w:eastAsia="en-US"/>
              </w:rPr>
              <w:t xml:space="preserve">  </w:t>
            </w:r>
            <w:proofErr w:type="gramEnd"/>
            <w:r w:rsidRPr="007345A8">
              <w:rPr>
                <w:lang w:eastAsia="en-US"/>
              </w:rPr>
              <w:t>mínima de 55 ppm.</w:t>
            </w:r>
          </w:p>
          <w:p w:rsidR="00A77B3E" w:rsidRPr="003D068C" w:rsidRDefault="00B8262D">
            <w:pPr>
              <w:keepLines/>
              <w:widowControl w:val="0"/>
              <w:ind w:firstLine="0"/>
              <w:jc w:val="both"/>
              <w:rPr>
                <w:lang w:eastAsia="en-US"/>
              </w:rPr>
            </w:pPr>
            <w:r w:rsidRPr="003D068C">
              <w:rPr>
                <w:lang w:eastAsia="en-US"/>
              </w:rPr>
              <w:t>-Franquia mensal de 5.000 (cinco mil) impressões preto e branco e 2.500(duas mil e quinhentas) impressões coloridas por equipamento.</w:t>
            </w:r>
          </w:p>
          <w:p w:rsidR="00A77B3E" w:rsidRPr="003D068C" w:rsidRDefault="00B8262D">
            <w:pPr>
              <w:keepLines/>
              <w:widowControl w:val="0"/>
              <w:ind w:firstLine="0"/>
              <w:jc w:val="both"/>
              <w:rPr>
                <w:lang w:eastAsia="en-US"/>
              </w:rPr>
            </w:pPr>
            <w:r w:rsidRPr="003D068C">
              <w:rPr>
                <w:lang w:eastAsia="en-US"/>
              </w:rPr>
              <w:t>-Compatível com energia 220 volts.</w:t>
            </w:r>
          </w:p>
          <w:p w:rsidR="00A77B3E" w:rsidRPr="003D068C" w:rsidRDefault="00B8262D">
            <w:pPr>
              <w:keepLines/>
              <w:widowControl w:val="0"/>
              <w:ind w:firstLine="0"/>
              <w:jc w:val="both"/>
              <w:rPr>
                <w:lang w:eastAsia="en-US"/>
              </w:rPr>
            </w:pPr>
            <w:r w:rsidRPr="003D068C">
              <w:rPr>
                <w:lang w:eastAsia="en-US"/>
              </w:rPr>
              <w:t>-Digitalização sem custos e sem limites.</w:t>
            </w:r>
          </w:p>
        </w:tc>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Pr="003D068C" w:rsidRDefault="00A77B3E">
            <w:pPr>
              <w:widowControl w:val="0"/>
              <w:ind w:firstLine="0"/>
              <w:rPr>
                <w:lang w:eastAsia="en-US"/>
              </w:rPr>
            </w:pPr>
          </w:p>
          <w:p w:rsidR="00A77B3E" w:rsidRPr="003D068C" w:rsidRDefault="00A77B3E">
            <w:pPr>
              <w:widowControl w:val="0"/>
              <w:ind w:firstLine="0"/>
              <w:rPr>
                <w:lang w:eastAsia="en-US"/>
              </w:rPr>
            </w:pPr>
          </w:p>
          <w:p w:rsidR="00A77B3E" w:rsidRPr="003D068C" w:rsidRDefault="00A77B3E">
            <w:pPr>
              <w:widowControl w:val="0"/>
              <w:ind w:firstLine="0"/>
              <w:rPr>
                <w:lang w:eastAsia="en-US"/>
              </w:rPr>
            </w:pPr>
          </w:p>
          <w:p w:rsidR="00A77B3E" w:rsidRPr="003D068C" w:rsidRDefault="00A77B3E">
            <w:pPr>
              <w:widowControl w:val="0"/>
              <w:ind w:firstLine="0"/>
              <w:rPr>
                <w:lang w:eastAsia="en-US"/>
              </w:rPr>
            </w:pPr>
          </w:p>
          <w:p w:rsidR="00A77B3E" w:rsidRPr="003D068C" w:rsidRDefault="00A77B3E">
            <w:pPr>
              <w:widowControl w:val="0"/>
              <w:ind w:firstLine="0"/>
              <w:rPr>
                <w:lang w:eastAsia="en-US"/>
              </w:rPr>
            </w:pPr>
          </w:p>
          <w:p w:rsidR="00A77B3E" w:rsidRPr="003D068C" w:rsidRDefault="00A77B3E">
            <w:pPr>
              <w:widowControl w:val="0"/>
              <w:ind w:firstLine="0"/>
              <w:rPr>
                <w:lang w:eastAsia="en-US"/>
              </w:rPr>
            </w:pPr>
          </w:p>
          <w:p w:rsidR="00A77B3E" w:rsidRDefault="00B8262D">
            <w:pPr>
              <w:widowControl w:val="0"/>
              <w:ind w:firstLine="0"/>
              <w:rPr>
                <w:lang w:val="en-US" w:eastAsia="en-US"/>
              </w:rPr>
            </w:pPr>
            <w:r>
              <w:rPr>
                <w:lang w:val="en-US" w:eastAsia="en-US"/>
              </w:rPr>
              <w:t>Unid</w:t>
            </w:r>
          </w:p>
        </w:tc>
        <w:tc>
          <w:tcPr>
            <w:tcW w:w="9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A77B3E">
            <w:pPr>
              <w:widowControl w:val="0"/>
              <w:ind w:firstLine="0"/>
              <w:rPr>
                <w:lang w:val="en-US" w:eastAsia="en-US"/>
              </w:rPr>
            </w:pPr>
          </w:p>
          <w:p w:rsidR="00A77B3E" w:rsidRDefault="00B8262D">
            <w:pPr>
              <w:widowControl w:val="0"/>
              <w:ind w:firstLine="0"/>
              <w:rPr>
                <w:lang w:val="en-US" w:eastAsia="en-US"/>
              </w:rPr>
            </w:pPr>
            <w:r>
              <w:rPr>
                <w:lang w:val="en-US" w:eastAsia="en-US"/>
              </w:rPr>
              <w:t>02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tc>
          <w:tcPr>
            <w:tcW w:w="5385"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Pr="003D068C" w:rsidRDefault="00B8262D">
            <w:pPr>
              <w:widowControl w:val="0"/>
              <w:ind w:firstLine="0"/>
              <w:jc w:val="center"/>
              <w:rPr>
                <w:lang w:eastAsia="en-US"/>
              </w:rPr>
            </w:pPr>
            <w:r w:rsidRPr="003D068C">
              <w:rPr>
                <w:lang w:eastAsia="en-US"/>
              </w:rPr>
              <w:t>Previsão de excedente de página mensal</w:t>
            </w:r>
          </w:p>
        </w:tc>
        <w:tc>
          <w:tcPr>
            <w:tcW w:w="735"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Unid</w:t>
            </w:r>
          </w:p>
        </w:tc>
        <w:tc>
          <w:tcPr>
            <w:tcW w:w="945" w:type="dxa"/>
            <w:tcBorders>
              <w:top w:val="single" w:sz="8" w:space="0" w:color="000000"/>
              <w:left w:val="single" w:sz="8" w:space="0" w:color="000000"/>
              <w:bottom w:val="single" w:sz="8" w:space="0" w:color="auto"/>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Qde</w:t>
            </w:r>
          </w:p>
        </w:tc>
        <w:tc>
          <w:tcPr>
            <w:tcW w:w="115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Unitário</w:t>
            </w:r>
          </w:p>
        </w:tc>
        <w:tc>
          <w:tcPr>
            <w:tcW w:w="91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Mensal R$</w:t>
            </w:r>
          </w:p>
        </w:tc>
        <w:tc>
          <w:tcPr>
            <w:tcW w:w="1050"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Total 12meses R$</w:t>
            </w:r>
          </w:p>
        </w:tc>
      </w:tr>
      <w:tr w:rsidR="00A77B3E">
        <w:tc>
          <w:tcPr>
            <w:tcW w:w="538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B8262D">
            <w:pPr>
              <w:keepLines/>
              <w:widowControl w:val="0"/>
              <w:ind w:firstLine="0"/>
              <w:jc w:val="both"/>
              <w:rPr>
                <w:lang w:val="en-US" w:eastAsia="en-US"/>
              </w:rPr>
            </w:pPr>
            <w:r w:rsidRPr="003D068C">
              <w:rPr>
                <w:lang w:eastAsia="en-US"/>
              </w:rPr>
              <w:t xml:space="preserve">Pagina excedente impressora Colorida (pág. </w:t>
            </w:r>
            <w:r>
              <w:rPr>
                <w:lang w:val="en-US" w:eastAsia="en-US"/>
              </w:rPr>
              <w:t>Preto/Branco</w:t>
            </w:r>
            <w:proofErr w:type="gramStart"/>
            <w:r>
              <w:rPr>
                <w:lang w:val="en-US" w:eastAsia="en-US"/>
              </w:rPr>
              <w:t>)</w:t>
            </w:r>
            <w:proofErr w:type="gramEnd"/>
          </w:p>
        </w:tc>
        <w:tc>
          <w:tcPr>
            <w:tcW w:w="73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B8262D">
            <w:pPr>
              <w:keepLines/>
              <w:widowControl w:val="0"/>
              <w:ind w:firstLine="0"/>
              <w:jc w:val="both"/>
              <w:rPr>
                <w:lang w:val="en-US" w:eastAsia="en-US"/>
              </w:rPr>
            </w:pPr>
            <w:r>
              <w:rPr>
                <w:lang w:val="en-US" w:eastAsia="en-US"/>
              </w:rPr>
              <w:t>Unid</w:t>
            </w:r>
          </w:p>
        </w:tc>
        <w:tc>
          <w:tcPr>
            <w:tcW w:w="94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A77B3E">
            <w:pPr>
              <w:keepLines/>
              <w:widowControl w:val="0"/>
              <w:ind w:firstLine="0"/>
              <w:jc w:val="both"/>
              <w:rPr>
                <w:b/>
                <w:bCs/>
                <w:lang w:val="en-US" w:eastAsia="en-US"/>
              </w:rPr>
            </w:pPr>
          </w:p>
        </w:tc>
        <w:tc>
          <w:tcPr>
            <w:tcW w:w="1155" w:type="dxa"/>
            <w:tcBorders>
              <w:top w:val="single" w:sz="8" w:space="0" w:color="000000"/>
              <w:left w:val="single" w:sz="8" w:space="0" w:color="auto"/>
              <w:bottom w:val="single" w:sz="8" w:space="0" w:color="000000"/>
              <w:right w:val="single" w:sz="8" w:space="0" w:color="000000"/>
            </w:tcBorders>
            <w:tcMar>
              <w:top w:w="100" w:type="dxa"/>
              <w:left w:w="100" w:type="dxa"/>
              <w:bottom w:w="100" w:type="dxa"/>
              <w:right w:w="100" w:type="dxa"/>
            </w:tcMar>
          </w:tcPr>
          <w:p w:rsidR="00A77B3E" w:rsidRDefault="00A77B3E">
            <w:pPr>
              <w:keepLines/>
              <w:widowControl w:val="0"/>
              <w:ind w:firstLine="0"/>
              <w:jc w:val="both"/>
              <w:rPr>
                <w:lang w:val="en-US" w:eastAsia="en-US"/>
              </w:rPr>
            </w:pPr>
          </w:p>
        </w:tc>
        <w:tc>
          <w:tcPr>
            <w:tcW w:w="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trPr>
          <w:trHeight w:val="440"/>
        </w:trPr>
        <w:tc>
          <w:tcPr>
            <w:tcW w:w="538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B8262D">
            <w:pPr>
              <w:keepLines/>
              <w:widowControl w:val="0"/>
              <w:ind w:firstLine="0"/>
              <w:jc w:val="both"/>
              <w:rPr>
                <w:lang w:val="en-US" w:eastAsia="en-US"/>
              </w:rPr>
            </w:pPr>
            <w:r w:rsidRPr="003D068C">
              <w:rPr>
                <w:lang w:eastAsia="en-US"/>
              </w:rPr>
              <w:t xml:space="preserve">Pagina excedente impressora Colorida (pág. </w:t>
            </w:r>
            <w:r>
              <w:rPr>
                <w:lang w:val="en-US" w:eastAsia="en-US"/>
              </w:rPr>
              <w:t>Colorida</w:t>
            </w:r>
            <w:proofErr w:type="gramStart"/>
            <w:r>
              <w:rPr>
                <w:lang w:val="en-US" w:eastAsia="en-US"/>
              </w:rPr>
              <w:t>)</w:t>
            </w:r>
            <w:proofErr w:type="gramEnd"/>
          </w:p>
        </w:tc>
        <w:tc>
          <w:tcPr>
            <w:tcW w:w="73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B8262D">
            <w:pPr>
              <w:keepLines/>
              <w:widowControl w:val="0"/>
              <w:ind w:firstLine="0"/>
              <w:jc w:val="both"/>
              <w:rPr>
                <w:lang w:val="en-US" w:eastAsia="en-US"/>
              </w:rPr>
            </w:pPr>
            <w:r>
              <w:rPr>
                <w:lang w:val="en-US" w:eastAsia="en-US"/>
              </w:rPr>
              <w:t>Unid</w:t>
            </w:r>
          </w:p>
        </w:tc>
        <w:tc>
          <w:tcPr>
            <w:tcW w:w="945" w:type="dxa"/>
            <w:tcBorders>
              <w:top w:val="single" w:sz="8" w:space="0" w:color="auto"/>
              <w:left w:val="single" w:sz="8" w:space="0" w:color="auto"/>
              <w:bottom w:val="single" w:sz="8" w:space="0" w:color="auto"/>
              <w:right w:val="single" w:sz="8" w:space="0" w:color="auto"/>
            </w:tcBorders>
            <w:tcMar>
              <w:top w:w="0" w:type="dxa"/>
              <w:left w:w="80" w:type="dxa"/>
              <w:bottom w:w="0" w:type="dxa"/>
              <w:right w:w="80" w:type="dxa"/>
            </w:tcMar>
          </w:tcPr>
          <w:p w:rsidR="00A77B3E" w:rsidRDefault="00A77B3E">
            <w:pPr>
              <w:keepLines/>
              <w:widowControl w:val="0"/>
              <w:ind w:firstLine="0"/>
              <w:jc w:val="both"/>
              <w:rPr>
                <w:b/>
                <w:bCs/>
                <w:lang w:val="en-US" w:eastAsia="en-US"/>
              </w:rPr>
            </w:pPr>
          </w:p>
        </w:tc>
        <w:tc>
          <w:tcPr>
            <w:tcW w:w="1155" w:type="dxa"/>
            <w:tcBorders>
              <w:top w:val="single" w:sz="8" w:space="0" w:color="000000"/>
              <w:left w:val="single" w:sz="8" w:space="0" w:color="auto"/>
              <w:bottom w:val="single" w:sz="8" w:space="0" w:color="000000"/>
              <w:right w:val="single" w:sz="8" w:space="0" w:color="000000"/>
            </w:tcBorders>
            <w:tcMar>
              <w:top w:w="100" w:type="dxa"/>
              <w:left w:w="100" w:type="dxa"/>
              <w:bottom w:w="100" w:type="dxa"/>
              <w:right w:w="100" w:type="dxa"/>
            </w:tcMar>
          </w:tcPr>
          <w:p w:rsidR="00A77B3E" w:rsidRDefault="00A77B3E">
            <w:pPr>
              <w:keepLines/>
              <w:widowControl w:val="0"/>
              <w:ind w:firstLine="0"/>
              <w:jc w:val="both"/>
              <w:rPr>
                <w:lang w:val="en-US" w:eastAsia="en-US"/>
              </w:rPr>
            </w:pPr>
          </w:p>
        </w:tc>
        <w:tc>
          <w:tcPr>
            <w:tcW w:w="9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trPr>
          <w:trHeight w:val="440"/>
        </w:trPr>
        <w:tc>
          <w:tcPr>
            <w:tcW w:w="5385"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Total ITEM 02</w:t>
            </w:r>
          </w:p>
        </w:tc>
        <w:tc>
          <w:tcPr>
            <w:tcW w:w="735"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945" w:type="dxa"/>
            <w:tcBorders>
              <w:top w:val="single" w:sz="8" w:space="0" w:color="auto"/>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115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915"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shd w:val="solid" w:color="FFF2CC" w:fill="FFF2CC"/>
            <w:tcMar>
              <w:top w:w="100" w:type="dxa"/>
              <w:left w:w="100" w:type="dxa"/>
              <w:bottom w:w="100" w:type="dxa"/>
              <w:right w:w="100" w:type="dxa"/>
            </w:tcMar>
          </w:tcPr>
          <w:p w:rsidR="00A77B3E" w:rsidRDefault="00A77B3E">
            <w:pPr>
              <w:widowControl w:val="0"/>
              <w:ind w:firstLine="0"/>
              <w:rPr>
                <w:lang w:val="en-US" w:eastAsia="en-US"/>
              </w:rPr>
            </w:pPr>
          </w:p>
        </w:tc>
      </w:tr>
    </w:tbl>
    <w:p w:rsidR="005C6E56" w:rsidRDefault="005C6E56">
      <w:pPr>
        <w:spacing w:after="200" w:line="360" w:lineRule="auto"/>
        <w:ind w:firstLine="720"/>
        <w:jc w:val="both"/>
        <w:rPr>
          <w:b/>
          <w:bCs/>
          <w:shd w:val="solid" w:color="FFFFFF" w:fill="FFFFFF"/>
          <w:lang w:val="en-US" w:eastAsia="en-US"/>
        </w:rPr>
      </w:pPr>
    </w:p>
    <w:p w:rsidR="00A77B3E" w:rsidRDefault="00B8262D">
      <w:pPr>
        <w:spacing w:after="200" w:line="360" w:lineRule="auto"/>
        <w:ind w:firstLine="720"/>
        <w:jc w:val="both"/>
        <w:rPr>
          <w:b/>
          <w:bCs/>
          <w:shd w:val="solid" w:color="FFFFFF" w:fill="FFFFFF"/>
          <w:lang w:val="en-US"/>
        </w:rPr>
      </w:pPr>
      <w:r>
        <w:rPr>
          <w:b/>
          <w:bCs/>
          <w:shd w:val="solid" w:color="FFFFFF" w:fill="FFFFFF"/>
          <w:lang w:val="en-US" w:eastAsia="en-US"/>
        </w:rPr>
        <w:t>2 - FUNDAMENTAÇÃO DA CONTRATAÇÃO</w:t>
      </w:r>
      <w:r w:rsidR="00A77B3E">
        <w:rPr>
          <w:rStyle w:val="Refdenotaderodap"/>
          <w:lang w:val="en-US"/>
        </w:rPr>
        <w:footnoteReference w:id="2"/>
      </w:r>
      <w:r>
        <w:rPr>
          <w:b/>
          <w:bCs/>
          <w:shd w:val="solid" w:color="FFFFFF" w:fill="FFFFFF"/>
          <w:lang w:val="en-US" w:eastAsia="en-US"/>
        </w:rPr>
        <w:t>:</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 xml:space="preserve">Os serviços administrativos realizados na prefeitura bem como nas escolas municipais, são realizados, em sua maior parte de forma física, ou seja, </w:t>
      </w:r>
      <w:proofErr w:type="gramStart"/>
      <w:r w:rsidRPr="007345A8">
        <w:rPr>
          <w:shd w:val="solid" w:color="FFFFFF" w:fill="FFFFFF"/>
          <w:lang w:eastAsia="en-US"/>
        </w:rPr>
        <w:t>utiliza-se</w:t>
      </w:r>
      <w:proofErr w:type="gramEnd"/>
      <w:r w:rsidRPr="007345A8">
        <w:rPr>
          <w:shd w:val="solid" w:color="FFFFFF" w:fill="FFFFFF"/>
          <w:lang w:eastAsia="en-US"/>
        </w:rPr>
        <w:t xml:space="preserve"> inúmeras cópias, digitalizações, etc.</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Diante disso, a utilização de impressoras multifuncionais é indispensável para a continuidade do serviço público.</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Além disso, consideramos a locação mais vantajosa para o nosso município, do que efetuar a compra dos referidos aparelhos. Digo isso</w:t>
      </w:r>
      <w:proofErr w:type="gramStart"/>
      <w:r w:rsidRPr="007345A8">
        <w:rPr>
          <w:shd w:val="solid" w:color="FFFFFF" w:fill="FFFFFF"/>
          <w:lang w:eastAsia="en-US"/>
        </w:rPr>
        <w:t xml:space="preserve"> pois</w:t>
      </w:r>
      <w:proofErr w:type="gramEnd"/>
      <w:r w:rsidRPr="007345A8">
        <w:rPr>
          <w:shd w:val="solid" w:color="FFFFFF" w:fill="FFFFFF"/>
          <w:lang w:eastAsia="en-US"/>
        </w:rPr>
        <w:t xml:space="preserve">, como as impressoras </w:t>
      </w:r>
      <w:r w:rsidRPr="007345A8">
        <w:rPr>
          <w:shd w:val="solid" w:color="FFFFFF" w:fill="FFFFFF"/>
          <w:lang w:eastAsia="en-US"/>
        </w:rPr>
        <w:lastRenderedPageBreak/>
        <w:t>multifuncionais tratam-se de aparelhos de informática, em pouco tempo tornam-se obsoletos, logo, em curto espaço de tempo, haveria a necessidade de substituí-las.</w:t>
      </w:r>
    </w:p>
    <w:p w:rsidR="00A77B3E" w:rsidRPr="003D068C" w:rsidRDefault="00B8262D">
      <w:pPr>
        <w:spacing w:after="200" w:line="360" w:lineRule="auto"/>
        <w:ind w:firstLine="720"/>
        <w:jc w:val="both"/>
        <w:rPr>
          <w:shd w:val="solid" w:color="FFFFFF" w:fill="FFFFFF"/>
        </w:rPr>
      </w:pPr>
      <w:r w:rsidRPr="003D068C">
        <w:rPr>
          <w:shd w:val="solid" w:color="FFFFFF" w:fill="FFFFFF"/>
          <w:lang w:eastAsia="en-US"/>
        </w:rPr>
        <w:t>Inclusive, considerando o pequeno lapso de tempo em que o equipamento se torna antiquado, há dificuldade inclusive de efetuar a manutenção, considerando a dificuldade de aquisição de peças para substituição/manutenção.</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Ademais, consigna-se que atualmente o município opera com máquinas locadas, através da licitação, pregão presencial n° 15/2021, no qual o contrato tem previsão de encerramento no presente ano o que, por si só, já fundamenta a presente licitação, considerando a necessidade de nova contratação, bem como para evitar a paralisação do serviço público.</w:t>
      </w:r>
    </w:p>
    <w:p w:rsidR="00A77B3E" w:rsidRPr="003D068C" w:rsidRDefault="00B8262D">
      <w:pPr>
        <w:spacing w:after="200" w:line="360" w:lineRule="auto"/>
        <w:ind w:firstLine="720"/>
        <w:jc w:val="both"/>
        <w:rPr>
          <w:b/>
          <w:bCs/>
          <w:shd w:val="solid" w:color="FFFFFF" w:fill="FFFFFF"/>
        </w:rPr>
      </w:pPr>
      <w:r w:rsidRPr="003D068C">
        <w:rPr>
          <w:b/>
          <w:bCs/>
          <w:shd w:val="solid" w:color="FFFFFF" w:fill="FFFFFF"/>
          <w:lang w:eastAsia="en-US"/>
        </w:rPr>
        <w:t>3 - DESCRIÇÃO DA SOLUÇÃO</w:t>
      </w:r>
      <w:r w:rsidR="00A77B3E">
        <w:rPr>
          <w:rStyle w:val="Refdenotaderodap"/>
          <w:lang w:val="en-US"/>
        </w:rPr>
        <w:footnoteReference w:id="3"/>
      </w:r>
      <w:r w:rsidRPr="003D068C">
        <w:rPr>
          <w:b/>
          <w:bCs/>
          <w:shd w:val="solid" w:color="FFFFFF" w:fill="FFFFFF"/>
          <w:lang w:eastAsia="en-US"/>
        </w:rPr>
        <w:t>:</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Reitera-se que os serviços da administração, bem como das escolas municipais necessitam da utilização de impressoras multifuncionais para executar seus serviços.</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 xml:space="preserve">Ademais, como já descrito no item subsequente, a aquisição de impressoras diretamente pelo município, para a demanda em testilha, não me parece adequado, considerando tratar-se de equipamento de alto custo, bem como pelo fato de tratar-se de equipamentos de informática, os quais </w:t>
      </w:r>
      <w:proofErr w:type="gramStart"/>
      <w:r w:rsidRPr="007345A8">
        <w:rPr>
          <w:shd w:val="solid" w:color="FFFFFF" w:fill="FFFFFF"/>
          <w:lang w:eastAsia="en-US"/>
        </w:rPr>
        <w:t>tornam-se</w:t>
      </w:r>
      <w:proofErr w:type="gramEnd"/>
      <w:r w:rsidRPr="007345A8">
        <w:rPr>
          <w:shd w:val="solid" w:color="FFFFFF" w:fill="FFFFFF"/>
          <w:lang w:eastAsia="en-US"/>
        </w:rPr>
        <w:t xml:space="preserve"> obsoletos em curto espaço de tempo.</w:t>
      </w:r>
    </w:p>
    <w:p w:rsidR="00A77B3E" w:rsidRPr="003D068C" w:rsidRDefault="00B8262D">
      <w:pPr>
        <w:spacing w:after="200" w:line="360" w:lineRule="auto"/>
        <w:ind w:firstLine="720"/>
        <w:jc w:val="both"/>
        <w:rPr>
          <w:shd w:val="solid" w:color="FFFFFF" w:fill="FFFFFF"/>
          <w:lang w:eastAsia="en-US"/>
        </w:rPr>
      </w:pPr>
      <w:r w:rsidRPr="003D068C">
        <w:rPr>
          <w:shd w:val="solid" w:color="FFFFFF" w:fill="FFFFFF"/>
          <w:lang w:eastAsia="en-US"/>
        </w:rPr>
        <w:t>Diante disso, a solução para atender a necessidade de cópias e digitalizações do município é a locação de impressoras multifuncionais.</w:t>
      </w:r>
    </w:p>
    <w:p w:rsidR="00A77B3E" w:rsidRPr="003D068C" w:rsidRDefault="00B8262D">
      <w:pPr>
        <w:spacing w:after="200" w:line="360" w:lineRule="auto"/>
        <w:ind w:firstLine="720"/>
        <w:jc w:val="both"/>
        <w:rPr>
          <w:b/>
          <w:bCs/>
          <w:shd w:val="solid" w:color="FFFFFF" w:fill="FFFFFF"/>
        </w:rPr>
      </w:pPr>
      <w:r w:rsidRPr="003D068C">
        <w:rPr>
          <w:b/>
          <w:bCs/>
          <w:shd w:val="solid" w:color="FFFFFF" w:fill="FFFFFF"/>
          <w:lang w:eastAsia="en-US"/>
        </w:rPr>
        <w:t>4 - REQUISITOS DA CONTRATAÇÃO</w:t>
      </w:r>
      <w:r w:rsidR="00A77B3E">
        <w:rPr>
          <w:rStyle w:val="Refdenotaderodap"/>
          <w:lang w:val="en-US"/>
        </w:rPr>
        <w:footnoteReference w:id="4"/>
      </w:r>
      <w:r w:rsidRPr="003D068C">
        <w:rPr>
          <w:b/>
          <w:bCs/>
          <w:shd w:val="solid" w:color="FFFFFF" w:fill="FFFFFF"/>
          <w:lang w:eastAsia="en-US"/>
        </w:rPr>
        <w:t>:</w:t>
      </w:r>
    </w:p>
    <w:p w:rsidR="00A77B3E" w:rsidRPr="003D068C" w:rsidRDefault="00B8262D">
      <w:pPr>
        <w:spacing w:after="200" w:line="360" w:lineRule="auto"/>
        <w:ind w:firstLine="0"/>
        <w:jc w:val="both"/>
        <w:rPr>
          <w:shd w:val="solid" w:color="FFFFFF" w:fill="FFFFFF"/>
        </w:rPr>
      </w:pPr>
      <w:r w:rsidRPr="003D068C">
        <w:rPr>
          <w:shd w:val="solid" w:color="FFFFFF" w:fill="FFFFFF"/>
          <w:lang w:eastAsia="en-US"/>
        </w:rPr>
        <w:tab/>
        <w:t xml:space="preserve">Para efetuar a contratação de empresa especializada para a locação de impressoras multifuncionais, há a necessidade de observar os requisitos legais de contratação, exigidos </w:t>
      </w:r>
      <w:r w:rsidRPr="003D068C">
        <w:rPr>
          <w:shd w:val="solid" w:color="FFFFFF" w:fill="FFFFFF"/>
          <w:lang w:eastAsia="en-US"/>
        </w:rPr>
        <w:lastRenderedPageBreak/>
        <w:t xml:space="preserve">pela lei 14.133/2021, quanto à habilitação jurídica, técnica, fiscal, social e trabalhista, e a qualificação </w:t>
      </w:r>
      <w:proofErr w:type="gramStart"/>
      <w:r w:rsidRPr="003D068C">
        <w:rPr>
          <w:shd w:val="solid" w:color="FFFFFF" w:fill="FFFFFF"/>
          <w:lang w:eastAsia="en-US"/>
        </w:rPr>
        <w:t>econômica-financeira</w:t>
      </w:r>
      <w:proofErr w:type="gramEnd"/>
      <w:r w:rsidRPr="003D068C">
        <w:rPr>
          <w:shd w:val="solid" w:color="FFFFFF" w:fill="FFFFFF"/>
          <w:lang w:eastAsia="en-US"/>
        </w:rPr>
        <w:t>.</w:t>
      </w:r>
    </w:p>
    <w:p w:rsidR="00A77B3E" w:rsidRPr="003D068C" w:rsidRDefault="00B8262D">
      <w:pPr>
        <w:spacing w:after="200" w:line="360" w:lineRule="auto"/>
        <w:ind w:firstLine="0"/>
        <w:jc w:val="both"/>
        <w:rPr>
          <w:b/>
          <w:bCs/>
        </w:rPr>
      </w:pPr>
      <w:r w:rsidRPr="003D068C">
        <w:rPr>
          <w:shd w:val="solid" w:color="FFFFFF" w:fill="FFFFFF"/>
          <w:lang w:eastAsia="en-US"/>
        </w:rPr>
        <w:tab/>
      </w:r>
      <w:r w:rsidRPr="003D068C">
        <w:rPr>
          <w:b/>
          <w:bCs/>
          <w:shd w:val="solid" w:color="FFFFFF" w:fill="FFFFFF"/>
          <w:lang w:eastAsia="en-US"/>
        </w:rPr>
        <w:t>5 - MODELO DE EXECUÇÃO DO OBJET</w:t>
      </w:r>
      <w:r w:rsidRPr="003D068C">
        <w:rPr>
          <w:b/>
          <w:bCs/>
          <w:lang w:eastAsia="en-US"/>
        </w:rPr>
        <w:t>O</w:t>
      </w:r>
      <w:r w:rsidR="00A77B3E">
        <w:rPr>
          <w:rStyle w:val="Refdenotaderodap"/>
          <w:lang w:val="en-US"/>
        </w:rPr>
        <w:footnoteReference w:id="5"/>
      </w:r>
      <w:r w:rsidRPr="003D068C">
        <w:rPr>
          <w:b/>
          <w:bCs/>
          <w:lang w:eastAsia="en-US"/>
        </w:rPr>
        <w:t>:</w:t>
      </w:r>
    </w:p>
    <w:p w:rsidR="00A77B3E" w:rsidRPr="003D068C" w:rsidRDefault="00B8262D">
      <w:pPr>
        <w:spacing w:after="200" w:line="360" w:lineRule="auto"/>
        <w:ind w:firstLine="0"/>
        <w:jc w:val="both"/>
      </w:pPr>
      <w:r w:rsidRPr="003D068C">
        <w:rPr>
          <w:lang w:eastAsia="en-US"/>
        </w:rPr>
        <w:tab/>
        <w:t>Considerando que o objeto da presente contratação trata-de de locação mensal de impressoras multifuncionais, com todos os insumos necessários, toners, etc., excluído, para efeitos de desta contratação, tão somente às folhas de ofício, a execução do contrato, em toda a sua extensão, deverá se dar da seguinte forma:</w:t>
      </w:r>
    </w:p>
    <w:p w:rsidR="00A77B3E" w:rsidRPr="007345A8" w:rsidRDefault="00B8262D">
      <w:pPr>
        <w:spacing w:after="200" w:line="360" w:lineRule="auto"/>
        <w:ind w:firstLine="0"/>
        <w:jc w:val="both"/>
      </w:pPr>
      <w:r w:rsidRPr="003D068C">
        <w:rPr>
          <w:lang w:eastAsia="en-US"/>
        </w:rPr>
        <w:tab/>
      </w:r>
      <w:r w:rsidRPr="007345A8">
        <w:rPr>
          <w:lang w:eastAsia="en-US"/>
        </w:rPr>
        <w:t xml:space="preserve">A contratada deverá fornecer os produtos/equipamentos licitados, bem como fazer as instalações dos equipamentos (impressoras multifuncionais), nos locais abaixo definidos (sujeito a alteração/adequação, </w:t>
      </w:r>
      <w:proofErr w:type="gramStart"/>
      <w:r w:rsidRPr="007345A8">
        <w:rPr>
          <w:lang w:eastAsia="en-US"/>
        </w:rPr>
        <w:t>à</w:t>
      </w:r>
      <w:proofErr w:type="gramEnd"/>
      <w:r w:rsidRPr="007345A8">
        <w:rPr>
          <w:lang w:eastAsia="en-US"/>
        </w:rPr>
        <w:t xml:space="preserve"> critério do município), em um prazo máximo de até</w:t>
      </w:r>
      <w:r w:rsidRPr="007345A8">
        <w:rPr>
          <w:shd w:val="solid" w:color="FFFFFF" w:fill="FFFFFF"/>
          <w:lang w:eastAsia="en-US"/>
        </w:rPr>
        <w:t xml:space="preserve"> 10 (dez) dias úteis a </w:t>
      </w:r>
      <w:r w:rsidRPr="007345A8">
        <w:rPr>
          <w:lang w:eastAsia="en-US"/>
        </w:rPr>
        <w:t>contar da assinatura do termo contratual, da ata ou outro instrumento equivalente.</w:t>
      </w:r>
    </w:p>
    <w:p w:rsidR="00A77B3E" w:rsidRPr="007345A8" w:rsidRDefault="00B8262D">
      <w:pPr>
        <w:spacing w:after="200" w:line="360" w:lineRule="auto"/>
        <w:ind w:firstLine="0"/>
        <w:jc w:val="both"/>
      </w:pPr>
      <w:r w:rsidRPr="007345A8">
        <w:rPr>
          <w:lang w:eastAsia="en-US"/>
        </w:rPr>
        <w:tab/>
        <w:t>Após as instalações, os respectivos equipamentos deverão estar em pleno funcionamento, bem como com todas as suas respectivas características, inclusive com toner, ou outro equipamento de tinta específico da máquina.</w:t>
      </w:r>
    </w:p>
    <w:p w:rsidR="00A77B3E" w:rsidRPr="007345A8" w:rsidRDefault="00B8262D">
      <w:pPr>
        <w:spacing w:after="200" w:line="360" w:lineRule="auto"/>
        <w:ind w:firstLine="0"/>
        <w:jc w:val="both"/>
      </w:pPr>
      <w:r w:rsidRPr="007345A8">
        <w:rPr>
          <w:lang w:eastAsia="en-US"/>
        </w:rPr>
        <w:tab/>
        <w:t>Além disso, a contratada deverá efetuar a instalação do software/drive necessário nos computadores/aparelhos do município, para que possa ser efetuada a impressão de cópias, bem como receber os digitalizados.</w:t>
      </w:r>
    </w:p>
    <w:p w:rsidR="00A77B3E" w:rsidRPr="003D068C" w:rsidRDefault="00B8262D">
      <w:pPr>
        <w:spacing w:after="200" w:line="360" w:lineRule="auto"/>
        <w:ind w:firstLine="0"/>
        <w:jc w:val="both"/>
        <w:rPr>
          <w:shd w:val="solid" w:color="FFFFFF" w:fill="FFFFFF"/>
        </w:rPr>
      </w:pPr>
      <w:r w:rsidRPr="007345A8">
        <w:rPr>
          <w:shd w:val="solid" w:color="FFFFFF" w:fill="FFFFFF"/>
          <w:lang w:eastAsia="en-US"/>
        </w:rPr>
        <w:tab/>
      </w:r>
      <w:r w:rsidRPr="003D068C">
        <w:rPr>
          <w:shd w:val="solid" w:color="FFFFFF" w:fill="FFFFFF"/>
          <w:lang w:eastAsia="en-US"/>
        </w:rPr>
        <w:t xml:space="preserve">Caso seja constatado defeito em algum equipamento, a contratada deverá efetuar a reparação, assistência ou substituição do produto (por outro </w:t>
      </w:r>
      <w:proofErr w:type="gramStart"/>
      <w:r w:rsidRPr="003D068C">
        <w:rPr>
          <w:shd w:val="solid" w:color="FFFFFF" w:fill="FFFFFF"/>
          <w:lang w:eastAsia="en-US"/>
        </w:rPr>
        <w:t>da mesma ou superior</w:t>
      </w:r>
      <w:proofErr w:type="gramEnd"/>
      <w:r w:rsidRPr="003D068C">
        <w:rPr>
          <w:shd w:val="solid" w:color="FFFFFF" w:fill="FFFFFF"/>
          <w:lang w:eastAsia="en-US"/>
        </w:rPr>
        <w:t xml:space="preserve"> qualidade) em um prazo máximo de 24h (vinte e quatro horas) contados da solicitação/chamado efetuado pelo município.</w:t>
      </w:r>
    </w:p>
    <w:p w:rsidR="00A77B3E" w:rsidRPr="003D068C" w:rsidRDefault="00B8262D">
      <w:pPr>
        <w:spacing w:after="200" w:line="360" w:lineRule="auto"/>
        <w:ind w:firstLine="0"/>
        <w:jc w:val="both"/>
      </w:pPr>
      <w:r w:rsidRPr="003D068C">
        <w:rPr>
          <w:lang w:eastAsia="en-US"/>
        </w:rPr>
        <w:tab/>
        <w:t>A contratada deverá fornecer ao fiscal do contrato, programa/software/</w:t>
      </w:r>
      <w:proofErr w:type="gramStart"/>
      <w:r w:rsidRPr="003D068C">
        <w:rPr>
          <w:lang w:eastAsia="en-US"/>
        </w:rPr>
        <w:t>drive ...</w:t>
      </w:r>
      <w:proofErr w:type="gramEnd"/>
      <w:r w:rsidRPr="003D068C">
        <w:rPr>
          <w:lang w:eastAsia="en-US"/>
        </w:rPr>
        <w:t xml:space="preserve"> </w:t>
      </w:r>
      <w:proofErr w:type="gramStart"/>
      <w:r w:rsidRPr="003D068C">
        <w:rPr>
          <w:lang w:eastAsia="en-US"/>
        </w:rPr>
        <w:t>de</w:t>
      </w:r>
      <w:proofErr w:type="gramEnd"/>
      <w:r w:rsidRPr="003D068C">
        <w:rPr>
          <w:lang w:eastAsia="en-US"/>
        </w:rPr>
        <w:t xml:space="preserve"> instalação, através de mídia compatível com arquivo digital, para que o município possa efetuar instalações futuras, em suas máquinas, digo, computadores, notebook, etc, caso necessário.</w:t>
      </w:r>
    </w:p>
    <w:p w:rsidR="00A77B3E" w:rsidRDefault="00B8262D">
      <w:pPr>
        <w:spacing w:after="200" w:line="360" w:lineRule="auto"/>
        <w:ind w:firstLine="0"/>
        <w:jc w:val="both"/>
        <w:rPr>
          <w:b/>
          <w:bCs/>
          <w:lang w:val="en-US"/>
        </w:rPr>
      </w:pPr>
      <w:r w:rsidRPr="003D068C">
        <w:rPr>
          <w:lang w:eastAsia="en-US"/>
        </w:rPr>
        <w:lastRenderedPageBreak/>
        <w:tab/>
      </w:r>
      <w:r>
        <w:rPr>
          <w:b/>
          <w:bCs/>
          <w:lang w:val="en-US" w:eastAsia="en-US"/>
        </w:rPr>
        <w:t>5.1. Da Instalação:</w:t>
      </w:r>
    </w:p>
    <w:p w:rsidR="00A77B3E" w:rsidRPr="003D068C" w:rsidRDefault="00B8262D">
      <w:pPr>
        <w:numPr>
          <w:ilvl w:val="0"/>
          <w:numId w:val="7"/>
        </w:numPr>
        <w:tabs>
          <w:tab w:val="left" w:pos="360"/>
          <w:tab w:val="left" w:pos="1080"/>
        </w:tabs>
        <w:spacing w:line="360" w:lineRule="auto"/>
        <w:ind w:left="1080"/>
        <w:jc w:val="both"/>
      </w:pPr>
      <w:r w:rsidRPr="003D068C">
        <w:rPr>
          <w:lang w:eastAsia="en-US"/>
        </w:rPr>
        <w:t>Os equipamentos serão considerados instalados somente quando estiverem em pleno funcionamento, sem nenhuma restrição;</w:t>
      </w:r>
    </w:p>
    <w:p w:rsidR="00A77B3E" w:rsidRPr="003D068C" w:rsidRDefault="00B8262D">
      <w:pPr>
        <w:numPr>
          <w:ilvl w:val="0"/>
          <w:numId w:val="7"/>
        </w:numPr>
        <w:tabs>
          <w:tab w:val="left" w:pos="360"/>
          <w:tab w:val="left" w:pos="1080"/>
        </w:tabs>
        <w:spacing w:line="360" w:lineRule="auto"/>
        <w:ind w:left="1080"/>
        <w:jc w:val="both"/>
      </w:pPr>
      <w:r w:rsidRPr="003D068C">
        <w:rPr>
          <w:lang w:eastAsia="en-US"/>
        </w:rPr>
        <w:t>Ocorrendo a necessidade de alteração do local da instalação de qualquer equipamento, o licitante vencedor deverá, às suas expensas, providenciar o desligamento, desinstalação, transporte e reinstalação no local indicado pelas respectivas Secretarias Municipais, no prazo máximo de 48 horas, a contar da data da solicitação;</w:t>
      </w:r>
    </w:p>
    <w:p w:rsidR="00A77B3E" w:rsidRPr="003D068C" w:rsidRDefault="00B8262D">
      <w:pPr>
        <w:numPr>
          <w:ilvl w:val="0"/>
          <w:numId w:val="7"/>
        </w:numPr>
        <w:tabs>
          <w:tab w:val="left" w:pos="360"/>
          <w:tab w:val="left" w:pos="1080"/>
        </w:tabs>
        <w:spacing w:line="360" w:lineRule="auto"/>
        <w:ind w:left="1080"/>
        <w:jc w:val="both"/>
      </w:pPr>
      <w:r w:rsidRPr="003D068C">
        <w:rPr>
          <w:lang w:eastAsia="en-US"/>
        </w:rPr>
        <w:t>Os equipamentos deverão ser instalados pela licitante nos endereços abaixo indicados, devendo ser efetuados todos os testes de funcionamento de forma a garantir seu desempenho conforme as especificações:</w:t>
      </w:r>
    </w:p>
    <w:p w:rsidR="00A77B3E" w:rsidRPr="003D068C" w:rsidRDefault="00B8262D">
      <w:pPr>
        <w:spacing w:after="200" w:line="360" w:lineRule="auto"/>
        <w:ind w:left="720" w:firstLine="0"/>
        <w:jc w:val="both"/>
      </w:pPr>
      <w:r w:rsidRPr="003D068C">
        <w:rPr>
          <w:lang w:eastAsia="en-US"/>
        </w:rPr>
        <w:t>5.1.1 Locais de Instalação:</w:t>
      </w:r>
    </w:p>
    <w:p w:rsidR="00A77B3E" w:rsidRPr="003D068C" w:rsidRDefault="00B8262D">
      <w:pPr>
        <w:spacing w:after="200" w:line="360" w:lineRule="auto"/>
        <w:ind w:left="720" w:firstLine="0"/>
        <w:jc w:val="center"/>
        <w:rPr>
          <w:b/>
          <w:bCs/>
        </w:rPr>
      </w:pPr>
      <w:r w:rsidRPr="003D068C">
        <w:rPr>
          <w:b/>
          <w:bCs/>
          <w:lang w:eastAsia="en-US"/>
        </w:rPr>
        <w:t xml:space="preserve">ITEM </w:t>
      </w:r>
      <w:proofErr w:type="gramStart"/>
      <w:r w:rsidRPr="003D068C">
        <w:rPr>
          <w:b/>
          <w:bCs/>
          <w:lang w:eastAsia="en-US"/>
        </w:rPr>
        <w:t>1</w:t>
      </w:r>
      <w:proofErr w:type="gramEnd"/>
      <w:r w:rsidRPr="003D068C">
        <w:rPr>
          <w:b/>
          <w:bCs/>
          <w:lang w:eastAsia="en-US"/>
        </w:rPr>
        <w:t>(Preto e branco)</w:t>
      </w:r>
    </w:p>
    <w:p w:rsidR="00A77B3E" w:rsidRDefault="00B8262D">
      <w:pPr>
        <w:spacing w:after="200" w:line="360" w:lineRule="auto"/>
        <w:ind w:left="720" w:firstLine="0"/>
        <w:jc w:val="center"/>
        <w:rPr>
          <w:b/>
          <w:bCs/>
          <w:lang w:val="en-US"/>
        </w:rPr>
      </w:pPr>
      <w:r>
        <w:rPr>
          <w:b/>
          <w:bCs/>
          <w:lang w:val="en-US" w:eastAsia="en-US"/>
        </w:rPr>
        <w:t>Escolas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E.M.E.F. Pe. João Inácio de Mello - Rua São Pedro do Sul, 150 -</w:t>
      </w:r>
      <w:proofErr w:type="gramStart"/>
      <w:r w:rsidRPr="003D068C">
        <w:rPr>
          <w:lang w:eastAsia="en-US"/>
        </w:rPr>
        <w:t xml:space="preserve">  </w:t>
      </w:r>
      <w:proofErr w:type="gramEnd"/>
      <w:r w:rsidRPr="003D068C">
        <w:rPr>
          <w:lang w:eastAsia="en-US"/>
        </w:rPr>
        <w:t>Bairro Progresso;</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 xml:space="preserve">E.M.E.F. Antônio de Oliveira Carvalho – </w:t>
      </w:r>
      <w:proofErr w:type="gramStart"/>
      <w:r w:rsidRPr="003D068C">
        <w:rPr>
          <w:lang w:eastAsia="en-US"/>
        </w:rPr>
        <w:t>Rua Irai</w:t>
      </w:r>
      <w:proofErr w:type="gramEnd"/>
      <w:r w:rsidRPr="003D068C">
        <w:rPr>
          <w:lang w:eastAsia="en-US"/>
        </w:rPr>
        <w:t>, 25 – Bairro Imigrantes;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E.M.E.F. Nossa Senhora das Graças – Rua Helmo Nonnemacher, 1115 – Bairro Pareci Velho;</w:t>
      </w:r>
    </w:p>
    <w:p w:rsidR="00A77B3E" w:rsidRDefault="00B8262D">
      <w:pPr>
        <w:numPr>
          <w:ilvl w:val="0"/>
          <w:numId w:val="8"/>
        </w:numPr>
        <w:tabs>
          <w:tab w:val="left" w:pos="1080"/>
          <w:tab w:val="left" w:pos="1800"/>
        </w:tabs>
        <w:spacing w:line="360" w:lineRule="auto"/>
        <w:ind w:left="1800" w:hanging="360"/>
        <w:jc w:val="both"/>
        <w:rPr>
          <w:lang w:val="en-US"/>
        </w:rPr>
      </w:pPr>
      <w:r w:rsidRPr="003D068C">
        <w:rPr>
          <w:lang w:eastAsia="en-US"/>
        </w:rPr>
        <w:t xml:space="preserve">E.M.E.F. Gente Inocente – Av. Cel. </w:t>
      </w:r>
      <w:r>
        <w:rPr>
          <w:lang w:val="en-US" w:eastAsia="en-US"/>
        </w:rPr>
        <w:t>Orestes Lucas, 3509 – Bairro Centro;</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E.M.E.I. Pequeno Príncipe – Rua Odilon Vieira, 65 – Bairro Loteamento Antunes;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 xml:space="preserve">E.M.E.I. </w:t>
      </w:r>
      <w:proofErr w:type="gramStart"/>
      <w:r w:rsidRPr="003D068C">
        <w:rPr>
          <w:lang w:eastAsia="en-US"/>
        </w:rPr>
        <w:t>Primeiro Passos</w:t>
      </w:r>
      <w:proofErr w:type="gramEnd"/>
      <w:r w:rsidRPr="003D068C">
        <w:rPr>
          <w:lang w:eastAsia="en-US"/>
        </w:rPr>
        <w:t xml:space="preserve"> – Rua Rodeio Bonito, 73 – Bairro Imigrantes;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 xml:space="preserve">E.M.E.I. Victor Adalberto Kessler – </w:t>
      </w:r>
      <w:proofErr w:type="gramStart"/>
      <w:r w:rsidRPr="003D068C">
        <w:rPr>
          <w:lang w:eastAsia="en-US"/>
        </w:rPr>
        <w:t>Av.</w:t>
      </w:r>
      <w:proofErr w:type="gramEnd"/>
      <w:r w:rsidRPr="003D068C">
        <w:rPr>
          <w:lang w:eastAsia="en-US"/>
        </w:rPr>
        <w:t>Um – Bairro Jardim de Capela;</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E.M.E.I. Dona Clélia – Rua Princesa Isabel</w:t>
      </w:r>
      <w:proofErr w:type="gramStart"/>
      <w:r w:rsidRPr="003D068C">
        <w:rPr>
          <w:lang w:eastAsia="en-US"/>
        </w:rPr>
        <w:t xml:space="preserve">  </w:t>
      </w:r>
      <w:proofErr w:type="gramEnd"/>
      <w:r w:rsidRPr="003D068C">
        <w:rPr>
          <w:lang w:eastAsia="en-US"/>
        </w:rPr>
        <w:t>- Centro de Eventos;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E.M.E.F. São Francisco de Assis- Estrada João Antônio, 883 – Bairro Paquete;</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E.M.E.F. Oito de Dezembro-</w:t>
      </w:r>
      <w:proofErr w:type="gramStart"/>
      <w:r w:rsidRPr="003D068C">
        <w:rPr>
          <w:lang w:eastAsia="en-US"/>
        </w:rPr>
        <w:t xml:space="preserve">  </w:t>
      </w:r>
      <w:proofErr w:type="gramEnd"/>
      <w:r w:rsidRPr="003D068C">
        <w:rPr>
          <w:lang w:eastAsia="en-US"/>
        </w:rPr>
        <w:t>Rua Santa Helena, 150 – Bairro Bosques;</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lastRenderedPageBreak/>
        <w:t xml:space="preserve">E.M.E.F. Marechal Cândido </w:t>
      </w:r>
      <w:proofErr w:type="gramStart"/>
      <w:r w:rsidRPr="003D068C">
        <w:rPr>
          <w:lang w:eastAsia="en-US"/>
        </w:rPr>
        <w:t>rondon</w:t>
      </w:r>
      <w:proofErr w:type="gramEnd"/>
      <w:r w:rsidRPr="003D068C">
        <w:rPr>
          <w:lang w:eastAsia="en-US"/>
        </w:rPr>
        <w:t>- Rua Adalberto Borges dos Santos,2050 – Bairro Boqueirão;</w:t>
      </w:r>
    </w:p>
    <w:p w:rsidR="00A77B3E" w:rsidRDefault="00B8262D">
      <w:pPr>
        <w:numPr>
          <w:ilvl w:val="0"/>
          <w:numId w:val="8"/>
        </w:numPr>
        <w:tabs>
          <w:tab w:val="left" w:pos="1080"/>
          <w:tab w:val="left" w:pos="1800"/>
        </w:tabs>
        <w:spacing w:line="360" w:lineRule="auto"/>
        <w:ind w:left="1800" w:hanging="360"/>
        <w:jc w:val="both"/>
        <w:rPr>
          <w:lang w:val="en-US"/>
        </w:rPr>
      </w:pPr>
      <w:r w:rsidRPr="007345A8">
        <w:rPr>
          <w:lang w:eastAsia="en-US"/>
        </w:rPr>
        <w:t xml:space="preserve">N.A.E. –(Núcleo de Atendimento Educacional) Maria Rita Flores - Av. Cel. </w:t>
      </w:r>
      <w:r>
        <w:rPr>
          <w:lang w:val="en-US" w:eastAsia="en-US"/>
        </w:rPr>
        <w:t>Orestes Lucas, n° 3080, Bairro Bosques;</w:t>
      </w:r>
    </w:p>
    <w:p w:rsidR="00A77B3E" w:rsidRPr="007345A8" w:rsidRDefault="00B8262D">
      <w:pPr>
        <w:spacing w:after="200" w:line="360" w:lineRule="auto"/>
        <w:ind w:left="720" w:firstLine="0"/>
        <w:jc w:val="center"/>
        <w:rPr>
          <w:b/>
          <w:bCs/>
        </w:rPr>
      </w:pPr>
      <w:r w:rsidRPr="007345A8">
        <w:rPr>
          <w:b/>
          <w:bCs/>
          <w:lang w:eastAsia="en-US"/>
        </w:rPr>
        <w:t xml:space="preserve">Sede da Prefeitura Av.Cel.Orestes </w:t>
      </w:r>
      <w:proofErr w:type="gramStart"/>
      <w:r w:rsidRPr="007345A8">
        <w:rPr>
          <w:b/>
          <w:bCs/>
          <w:lang w:eastAsia="en-US"/>
        </w:rPr>
        <w:t>Lucas ,</w:t>
      </w:r>
      <w:proofErr w:type="gramEnd"/>
      <w:r w:rsidRPr="007345A8">
        <w:rPr>
          <w:b/>
          <w:bCs/>
          <w:lang w:eastAsia="en-US"/>
        </w:rPr>
        <w:t xml:space="preserve"> 2335– Centro</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 xml:space="preserve">Assessoria Jurídica do Gabinete;  </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Setor Jurídico;</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Secretaria da Fazenda;</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Setor de Fiscalização Tributária;</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Secretaria da Agricultura;</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Secretaria da Saúde;</w:t>
      </w:r>
    </w:p>
    <w:p w:rsidR="00A77B3E" w:rsidRDefault="00B8262D">
      <w:pPr>
        <w:numPr>
          <w:ilvl w:val="0"/>
          <w:numId w:val="8"/>
        </w:numPr>
        <w:tabs>
          <w:tab w:val="left" w:pos="1080"/>
          <w:tab w:val="left" w:pos="1800"/>
        </w:tabs>
        <w:spacing w:line="360" w:lineRule="auto"/>
        <w:ind w:left="1800" w:hanging="360"/>
        <w:jc w:val="both"/>
        <w:rPr>
          <w:lang w:val="en-US"/>
        </w:rPr>
      </w:pPr>
      <w:r>
        <w:rPr>
          <w:lang w:val="en-US" w:eastAsia="en-US"/>
        </w:rPr>
        <w:t>Secretaria da Administração;</w:t>
      </w:r>
    </w:p>
    <w:p w:rsidR="00A77B3E" w:rsidRPr="003D068C" w:rsidRDefault="00B8262D">
      <w:pPr>
        <w:numPr>
          <w:ilvl w:val="0"/>
          <w:numId w:val="8"/>
        </w:numPr>
        <w:tabs>
          <w:tab w:val="left" w:pos="1080"/>
          <w:tab w:val="left" w:pos="1800"/>
        </w:tabs>
        <w:spacing w:line="360" w:lineRule="auto"/>
        <w:ind w:left="1800" w:hanging="360"/>
        <w:jc w:val="both"/>
      </w:pPr>
      <w:r w:rsidRPr="003D068C">
        <w:rPr>
          <w:lang w:eastAsia="en-US"/>
        </w:rPr>
        <w:t>Setor de Compras e Licitação;</w:t>
      </w:r>
    </w:p>
    <w:p w:rsidR="00A77B3E" w:rsidRDefault="00B8262D">
      <w:pPr>
        <w:spacing w:after="200" w:line="360" w:lineRule="auto"/>
        <w:ind w:left="720" w:firstLine="0"/>
        <w:jc w:val="center"/>
        <w:rPr>
          <w:b/>
          <w:bCs/>
          <w:lang w:val="en-US"/>
        </w:rPr>
      </w:pPr>
      <w:r>
        <w:rPr>
          <w:b/>
          <w:bCs/>
          <w:lang w:val="en-US" w:eastAsia="en-US"/>
        </w:rPr>
        <w:t>ITEM 2(Colorida)</w:t>
      </w:r>
    </w:p>
    <w:p w:rsidR="00A77B3E" w:rsidRPr="003D068C" w:rsidRDefault="00B8262D">
      <w:pPr>
        <w:numPr>
          <w:ilvl w:val="0"/>
          <w:numId w:val="9"/>
        </w:numPr>
        <w:tabs>
          <w:tab w:val="left" w:pos="1080"/>
          <w:tab w:val="left" w:pos="1800"/>
        </w:tabs>
        <w:spacing w:line="360" w:lineRule="auto"/>
        <w:ind w:left="1800" w:hanging="360"/>
        <w:jc w:val="both"/>
      </w:pPr>
      <w:r w:rsidRPr="003D068C">
        <w:rPr>
          <w:lang w:eastAsia="en-US"/>
        </w:rPr>
        <w:t xml:space="preserve">Secretaria da Educação. Av.Cel.Orestes </w:t>
      </w:r>
      <w:proofErr w:type="gramStart"/>
      <w:r w:rsidRPr="003D068C">
        <w:rPr>
          <w:lang w:eastAsia="en-US"/>
        </w:rPr>
        <w:t>Lucas ,</w:t>
      </w:r>
      <w:proofErr w:type="gramEnd"/>
      <w:r w:rsidRPr="003D068C">
        <w:rPr>
          <w:lang w:eastAsia="en-US"/>
        </w:rPr>
        <w:t xml:space="preserve"> 2950 – Centro;</w:t>
      </w:r>
    </w:p>
    <w:p w:rsidR="00A77B3E" w:rsidRPr="003D068C" w:rsidRDefault="00B8262D">
      <w:pPr>
        <w:numPr>
          <w:ilvl w:val="0"/>
          <w:numId w:val="9"/>
        </w:numPr>
        <w:tabs>
          <w:tab w:val="left" w:pos="1080"/>
          <w:tab w:val="left" w:pos="1800"/>
        </w:tabs>
        <w:spacing w:line="360" w:lineRule="auto"/>
        <w:ind w:left="1800" w:hanging="360"/>
        <w:jc w:val="both"/>
      </w:pPr>
      <w:r w:rsidRPr="003D068C">
        <w:rPr>
          <w:lang w:eastAsia="en-US"/>
        </w:rPr>
        <w:t>Secretaria de Planejamento-</w:t>
      </w:r>
      <w:proofErr w:type="gramStart"/>
      <w:r w:rsidRPr="003D068C">
        <w:rPr>
          <w:lang w:eastAsia="en-US"/>
        </w:rPr>
        <w:t xml:space="preserve">  </w:t>
      </w:r>
      <w:proofErr w:type="gramEnd"/>
      <w:r w:rsidRPr="003D068C">
        <w:rPr>
          <w:lang w:eastAsia="en-US"/>
        </w:rPr>
        <w:t>Av. Coronel Orestes Lucas, 2240, Sala 301-Centro;</w:t>
      </w:r>
    </w:p>
    <w:p w:rsidR="00A77B3E" w:rsidRPr="003D068C" w:rsidRDefault="00B8262D">
      <w:pPr>
        <w:spacing w:after="200" w:line="360" w:lineRule="auto"/>
        <w:ind w:firstLine="0"/>
        <w:jc w:val="both"/>
        <w:rPr>
          <w:b/>
          <w:bCs/>
        </w:rPr>
      </w:pPr>
      <w:r w:rsidRPr="003D068C">
        <w:rPr>
          <w:b/>
          <w:bCs/>
          <w:lang w:eastAsia="en-US"/>
        </w:rPr>
        <w:tab/>
        <w:t>6 - MODELO DE GESTÃO DO CONTRATO</w:t>
      </w:r>
      <w:r w:rsidR="00A77B3E">
        <w:rPr>
          <w:rStyle w:val="Refdenotaderodap"/>
          <w:lang w:val="en-US"/>
        </w:rPr>
        <w:footnoteReference w:id="6"/>
      </w:r>
      <w:r w:rsidRPr="003D068C">
        <w:rPr>
          <w:b/>
          <w:bCs/>
          <w:lang w:eastAsia="en-US"/>
        </w:rPr>
        <w:t>:</w:t>
      </w:r>
    </w:p>
    <w:p w:rsidR="00A77B3E" w:rsidRPr="003D068C" w:rsidRDefault="00B8262D">
      <w:pPr>
        <w:spacing w:after="200" w:line="360" w:lineRule="auto"/>
        <w:ind w:firstLine="720"/>
        <w:jc w:val="both"/>
      </w:pPr>
      <w:r w:rsidRPr="003D068C">
        <w:rPr>
          <w:lang w:eastAsia="en-US"/>
        </w:rPr>
        <w:t>O fiscal do contrato acompanhará as instalações dos equipamentos, após isso, as próprias secretarias/setores que utilizam os equipamentos locados serão fiscais diários do pleno e regular funcionamento, encarregando ao fiscal do contrato comunicar à contratada, as eventuais falhas porventura constatadas.</w:t>
      </w:r>
    </w:p>
    <w:p w:rsidR="00A77B3E" w:rsidRPr="003D068C" w:rsidRDefault="00B8262D">
      <w:pPr>
        <w:spacing w:after="200" w:line="360" w:lineRule="auto"/>
        <w:ind w:firstLine="720"/>
        <w:jc w:val="both"/>
      </w:pPr>
      <w:r w:rsidRPr="003D068C">
        <w:rPr>
          <w:lang w:eastAsia="en-US"/>
        </w:rPr>
        <w:t>A fiscalização será exercida no interesse do Município.</w:t>
      </w:r>
    </w:p>
    <w:p w:rsidR="00A77B3E" w:rsidRPr="007345A8" w:rsidRDefault="00B8262D">
      <w:pPr>
        <w:spacing w:after="200" w:line="360" w:lineRule="auto"/>
        <w:ind w:firstLine="720"/>
        <w:jc w:val="both"/>
      </w:pPr>
      <w:r w:rsidRPr="007345A8">
        <w:rPr>
          <w:lang w:eastAsia="en-US"/>
        </w:rPr>
        <w:t xml:space="preserve">Para fins de cumprimento do art. 117, §1º, §2º e §3º, da Lei n.º 14.133/2021, o CONTRATANTE designa o/a </w:t>
      </w:r>
      <w:proofErr w:type="gramStart"/>
      <w:r w:rsidRPr="007345A8">
        <w:rPr>
          <w:lang w:eastAsia="en-US"/>
        </w:rPr>
        <w:t>Sr(</w:t>
      </w:r>
      <w:proofErr w:type="gramEnd"/>
      <w:r w:rsidRPr="007345A8">
        <w:rPr>
          <w:lang w:eastAsia="en-US"/>
        </w:rPr>
        <w:t>a). Mário Araújo Coelho Filho, matrícula n° 1670-5, Técnico de Informática, como fiscal do presente contrato.</w:t>
      </w:r>
    </w:p>
    <w:p w:rsidR="00A77B3E" w:rsidRPr="007345A8" w:rsidRDefault="00B8262D">
      <w:pPr>
        <w:spacing w:after="200" w:line="360" w:lineRule="auto"/>
        <w:ind w:firstLine="720"/>
        <w:jc w:val="both"/>
      </w:pPr>
      <w:r w:rsidRPr="007345A8">
        <w:rPr>
          <w:lang w:eastAsia="en-US"/>
        </w:rPr>
        <w:lastRenderedPageBreak/>
        <w:t>Quaisquer exigências da fiscalização, inerentes ao objeto deste Contrato, deverão ser prontamente atendidas pela CONTRATADA, sem qualquer ônus para o MUNICÍPIO.</w:t>
      </w:r>
    </w:p>
    <w:p w:rsidR="00A77B3E" w:rsidRPr="007345A8" w:rsidRDefault="00B8262D">
      <w:pPr>
        <w:spacing w:after="200" w:line="360" w:lineRule="auto"/>
        <w:ind w:firstLine="720"/>
        <w:jc w:val="both"/>
      </w:pPr>
      <w:r w:rsidRPr="007345A8">
        <w:rPr>
          <w:lang w:eastAsia="en-US"/>
        </w:rPr>
        <w:t>A gestão do contrato deverá ficar a cargo do Secretário da Fazenda, Sr. Reginaldo Scherer, cujo modelo de gestão seguirá os requisitos definidos em regulamento ou, na sua falta, as exigências contidas neste título.</w:t>
      </w:r>
    </w:p>
    <w:p w:rsidR="00A77B3E" w:rsidRPr="007345A8" w:rsidRDefault="00B8262D">
      <w:pPr>
        <w:spacing w:after="200" w:line="360" w:lineRule="auto"/>
        <w:ind w:firstLine="720"/>
        <w:jc w:val="both"/>
      </w:pPr>
      <w:r w:rsidRPr="007345A8">
        <w:rPr>
          <w:lang w:eastAsia="en-US"/>
        </w:rPr>
        <w:t>Além das atribuições do fiscal do contrato,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quando for o caso.</w:t>
      </w:r>
    </w:p>
    <w:p w:rsidR="00A77B3E" w:rsidRPr="003D068C" w:rsidRDefault="00B8262D">
      <w:pPr>
        <w:spacing w:after="200" w:line="360" w:lineRule="auto"/>
        <w:ind w:firstLine="0"/>
        <w:jc w:val="both"/>
        <w:rPr>
          <w:b/>
          <w:bCs/>
        </w:rPr>
      </w:pPr>
      <w:r w:rsidRPr="007345A8">
        <w:rPr>
          <w:b/>
          <w:bCs/>
          <w:lang w:eastAsia="en-US"/>
        </w:rPr>
        <w:tab/>
      </w:r>
      <w:r w:rsidRPr="003D068C">
        <w:rPr>
          <w:b/>
          <w:bCs/>
          <w:lang w:eastAsia="en-US"/>
        </w:rPr>
        <w:t>7 - CRITÉRIOS DE PAGAMENTO</w:t>
      </w:r>
      <w:r w:rsidR="00A77B3E">
        <w:rPr>
          <w:rStyle w:val="Refdenotaderodap"/>
          <w:lang w:val="en-US"/>
        </w:rPr>
        <w:footnoteReference w:id="7"/>
      </w:r>
      <w:r w:rsidRPr="003D068C">
        <w:rPr>
          <w:b/>
          <w:bCs/>
          <w:lang w:eastAsia="en-US"/>
        </w:rPr>
        <w:t>:</w:t>
      </w:r>
    </w:p>
    <w:p w:rsidR="0080595A" w:rsidRPr="003D068C" w:rsidRDefault="00B8262D">
      <w:pPr>
        <w:spacing w:after="200" w:line="360" w:lineRule="auto"/>
        <w:ind w:firstLine="0"/>
        <w:jc w:val="both"/>
        <w:rPr>
          <w:lang w:eastAsia="en-US"/>
        </w:rPr>
      </w:pPr>
      <w:r w:rsidRPr="003D068C">
        <w:rPr>
          <w:lang w:eastAsia="en-US"/>
        </w:rPr>
        <w:tab/>
        <w:t>Considerando que o objeto trata-se de locação mensal de impressoras multifuncionais, o pagamento mensal será efetuado 30 (trinta) dias após a prestação mensal do serviço, bem como a emissão da nota fiscal, observando a ordem cronológica do setor financeiro.</w:t>
      </w:r>
    </w:p>
    <w:p w:rsidR="0080595A" w:rsidRPr="003D068C" w:rsidRDefault="0080595A">
      <w:pPr>
        <w:spacing w:after="200" w:line="360" w:lineRule="auto"/>
        <w:ind w:firstLine="0"/>
        <w:jc w:val="both"/>
        <w:rPr>
          <w:lang w:eastAsia="en-US"/>
        </w:rPr>
      </w:pPr>
    </w:p>
    <w:p w:rsidR="00A77B3E" w:rsidRPr="003D068C" w:rsidRDefault="00B8262D">
      <w:pPr>
        <w:spacing w:after="200" w:line="360" w:lineRule="auto"/>
        <w:ind w:firstLine="0"/>
        <w:jc w:val="both"/>
        <w:rPr>
          <w:b/>
          <w:bCs/>
        </w:rPr>
      </w:pPr>
      <w:r w:rsidRPr="003D068C">
        <w:rPr>
          <w:b/>
          <w:bCs/>
          <w:lang w:eastAsia="en-US"/>
        </w:rPr>
        <w:tab/>
        <w:t>8 - FORMA E CRITÉRIO DE SELEÇÃO DO FORNECEDOR</w:t>
      </w:r>
      <w:r w:rsidR="00A77B3E">
        <w:rPr>
          <w:rStyle w:val="Refdenotaderodap"/>
          <w:lang w:val="en-US"/>
        </w:rPr>
        <w:footnoteReference w:id="8"/>
      </w:r>
      <w:r w:rsidRPr="003D068C">
        <w:rPr>
          <w:b/>
          <w:bCs/>
          <w:lang w:eastAsia="en-US"/>
        </w:rPr>
        <w:t>:</w:t>
      </w:r>
    </w:p>
    <w:p w:rsidR="00A77B3E" w:rsidRPr="007345A8" w:rsidRDefault="00B8262D">
      <w:pPr>
        <w:spacing w:after="200" w:line="360" w:lineRule="auto"/>
        <w:ind w:firstLine="720"/>
        <w:jc w:val="both"/>
      </w:pPr>
      <w:r w:rsidRPr="007345A8">
        <w:rPr>
          <w:lang w:eastAsia="en-US"/>
        </w:rPr>
        <w:t>Quanto à forma de seleção do fornecedor, julgo necessário que seja observada a regra geral da lei 14.133/2021, de modo que seja procedida com a abertura de licitação, para efeitos de ampliar a concorrência entre eventuais licitantes.</w:t>
      </w:r>
    </w:p>
    <w:p w:rsidR="00A77B3E" w:rsidRPr="003D068C" w:rsidRDefault="00B8262D">
      <w:pPr>
        <w:spacing w:after="200" w:line="360" w:lineRule="auto"/>
        <w:ind w:firstLine="720"/>
        <w:jc w:val="both"/>
      </w:pPr>
      <w:r w:rsidRPr="007345A8">
        <w:rPr>
          <w:lang w:eastAsia="en-US"/>
        </w:rPr>
        <w:lastRenderedPageBreak/>
        <w:t xml:space="preserve">Ademais, considerando tratar-se de serviços comuns, consubstanciado na locação de impressoras multifuncionais, não há óbice para a adoção de outra modalidade de licitação diferente do pregão eletrônico, previsto no art. 6º, inc. </w:t>
      </w:r>
      <w:r w:rsidRPr="003D068C">
        <w:rPr>
          <w:lang w:eastAsia="en-US"/>
        </w:rPr>
        <w:t>XLI da lei 14.133/21.</w:t>
      </w:r>
    </w:p>
    <w:p w:rsidR="00A77B3E" w:rsidRPr="007345A8" w:rsidRDefault="00B8262D">
      <w:pPr>
        <w:spacing w:after="200" w:line="360" w:lineRule="auto"/>
        <w:ind w:firstLine="720"/>
        <w:jc w:val="both"/>
      </w:pPr>
      <w:r w:rsidRPr="007345A8">
        <w:rPr>
          <w:lang w:eastAsia="en-US"/>
        </w:rPr>
        <w:t>Já o critério de seleção, prudente que seja pelo MENOR PREÇO, ou seja, o menor preço ofertado para a execução do serviço.</w:t>
      </w:r>
    </w:p>
    <w:p w:rsidR="00A77B3E" w:rsidRPr="003D068C" w:rsidRDefault="00B8262D">
      <w:pPr>
        <w:spacing w:after="200" w:line="360" w:lineRule="auto"/>
        <w:ind w:firstLine="0"/>
        <w:jc w:val="both"/>
        <w:rPr>
          <w:b/>
          <w:bCs/>
        </w:rPr>
      </w:pPr>
      <w:r w:rsidRPr="007345A8">
        <w:rPr>
          <w:b/>
          <w:bCs/>
          <w:lang w:eastAsia="en-US"/>
        </w:rPr>
        <w:tab/>
      </w:r>
      <w:r w:rsidRPr="003D068C">
        <w:rPr>
          <w:b/>
          <w:bCs/>
          <w:lang w:eastAsia="en-US"/>
        </w:rPr>
        <w:t>9 - ESTIMATIVA DO VALOR DA CONTRATAÇÃO</w:t>
      </w:r>
      <w:r w:rsidR="00A77B3E">
        <w:rPr>
          <w:rStyle w:val="Refdenotaderodap"/>
          <w:lang w:val="en-US"/>
        </w:rPr>
        <w:footnoteReference w:id="9"/>
      </w:r>
      <w:r w:rsidRPr="003D068C">
        <w:rPr>
          <w:b/>
          <w:bCs/>
          <w:lang w:eastAsia="en-US"/>
        </w:rPr>
        <w:t>:</w:t>
      </w:r>
    </w:p>
    <w:p w:rsidR="00A77B3E" w:rsidRPr="007345A8" w:rsidRDefault="00B8262D">
      <w:pPr>
        <w:spacing w:after="200" w:line="360" w:lineRule="auto"/>
        <w:ind w:right="-330" w:firstLine="720"/>
        <w:jc w:val="both"/>
        <w:rPr>
          <w:shd w:val="solid" w:color="FFFFFF" w:fill="FFFFFF"/>
        </w:rPr>
      </w:pPr>
      <w:r w:rsidRPr="007345A8">
        <w:rPr>
          <w:shd w:val="solid" w:color="FFFFFF" w:fill="FFFFFF"/>
          <w:lang w:eastAsia="en-US"/>
        </w:rPr>
        <w:t xml:space="preserve">Em atenção à cotação anexa ao processo n° 2023/10/003585, bem como a média dos preços cotados, chegou-se </w:t>
      </w:r>
      <w:proofErr w:type="gramStart"/>
      <w:r w:rsidRPr="007345A8">
        <w:rPr>
          <w:shd w:val="solid" w:color="FFFFFF" w:fill="FFFFFF"/>
          <w:lang w:eastAsia="en-US"/>
        </w:rPr>
        <w:t>à</w:t>
      </w:r>
      <w:proofErr w:type="gramEnd"/>
      <w:r w:rsidRPr="007345A8">
        <w:rPr>
          <w:shd w:val="solid" w:color="FFFFFF" w:fill="FFFFFF"/>
          <w:lang w:eastAsia="en-US"/>
        </w:rPr>
        <w:t xml:space="preserve"> uma média de:</w:t>
      </w:r>
    </w:p>
    <w:p w:rsidR="00A77B3E" w:rsidRPr="007345A8" w:rsidRDefault="00B8262D">
      <w:pPr>
        <w:numPr>
          <w:ilvl w:val="0"/>
          <w:numId w:val="10"/>
        </w:numPr>
        <w:tabs>
          <w:tab w:val="left" w:pos="1080"/>
          <w:tab w:val="left" w:pos="1800"/>
        </w:tabs>
        <w:spacing w:line="360" w:lineRule="auto"/>
        <w:ind w:left="1800" w:right="-330" w:hanging="360"/>
        <w:jc w:val="both"/>
        <w:rPr>
          <w:shd w:val="solid" w:color="FFFFFF" w:fill="FFFFFF"/>
        </w:rPr>
      </w:pPr>
      <w:r w:rsidRPr="007345A8">
        <w:rPr>
          <w:b/>
          <w:bCs/>
          <w:shd w:val="solid" w:color="FFFFFF" w:fill="FFFFFF"/>
          <w:lang w:eastAsia="en-US"/>
        </w:rPr>
        <w:t xml:space="preserve">R$472,00 </w:t>
      </w:r>
      <w:r w:rsidRPr="007345A8">
        <w:rPr>
          <w:shd w:val="solid" w:color="FFFFFF" w:fill="FFFFFF"/>
          <w:lang w:eastAsia="en-US"/>
        </w:rPr>
        <w:t xml:space="preserve">de locação mensal por equipamento </w:t>
      </w:r>
      <w:proofErr w:type="gramStart"/>
      <w:r w:rsidRPr="007345A8">
        <w:rPr>
          <w:shd w:val="solid" w:color="FFFFFF" w:fill="FFFFFF"/>
          <w:lang w:eastAsia="en-US"/>
        </w:rPr>
        <w:t>impressora multifuncional preto</w:t>
      </w:r>
      <w:proofErr w:type="gramEnd"/>
      <w:r w:rsidRPr="007345A8">
        <w:rPr>
          <w:shd w:val="solid" w:color="FFFFFF" w:fill="FFFFFF"/>
          <w:lang w:eastAsia="en-US"/>
        </w:rPr>
        <w:t xml:space="preserve"> e branco, bem como </w:t>
      </w:r>
      <w:r w:rsidRPr="007345A8">
        <w:rPr>
          <w:b/>
          <w:bCs/>
          <w:shd w:val="solid" w:color="FFFFFF" w:fill="FFFFFF"/>
          <w:lang w:eastAsia="en-US"/>
        </w:rPr>
        <w:t xml:space="preserve">R$0,13 </w:t>
      </w:r>
      <w:r w:rsidRPr="007345A8">
        <w:rPr>
          <w:shd w:val="solid" w:color="FFFFFF" w:fill="FFFFFF"/>
          <w:lang w:eastAsia="en-US"/>
        </w:rPr>
        <w:t>por página preto e branco excedente a média mensal.</w:t>
      </w:r>
    </w:p>
    <w:p w:rsidR="00A77B3E" w:rsidRPr="007345A8" w:rsidRDefault="00B8262D">
      <w:pPr>
        <w:numPr>
          <w:ilvl w:val="0"/>
          <w:numId w:val="10"/>
        </w:numPr>
        <w:tabs>
          <w:tab w:val="left" w:pos="1080"/>
          <w:tab w:val="left" w:pos="1800"/>
        </w:tabs>
        <w:spacing w:line="360" w:lineRule="auto"/>
        <w:ind w:left="1800" w:right="-330" w:hanging="360"/>
        <w:jc w:val="both"/>
        <w:rPr>
          <w:shd w:val="solid" w:color="FFFFFF" w:fill="FFFFFF"/>
        </w:rPr>
      </w:pPr>
      <w:r w:rsidRPr="007345A8">
        <w:rPr>
          <w:b/>
          <w:bCs/>
          <w:shd w:val="solid" w:color="FFFFFF" w:fill="FFFFFF"/>
          <w:lang w:eastAsia="en-US"/>
        </w:rPr>
        <w:t xml:space="preserve">R$3.733,33 </w:t>
      </w:r>
      <w:r w:rsidRPr="007345A8">
        <w:rPr>
          <w:shd w:val="solid" w:color="FFFFFF" w:fill="FFFFFF"/>
          <w:lang w:eastAsia="en-US"/>
        </w:rPr>
        <w:t xml:space="preserve">de locação mensal por equipamento impressora multifuncional colorida, bem como </w:t>
      </w:r>
      <w:r w:rsidRPr="007345A8">
        <w:rPr>
          <w:b/>
          <w:bCs/>
          <w:shd w:val="solid" w:color="FFFFFF" w:fill="FFFFFF"/>
          <w:lang w:eastAsia="en-US"/>
        </w:rPr>
        <w:t xml:space="preserve">R$0,13 </w:t>
      </w:r>
      <w:r w:rsidRPr="007345A8">
        <w:rPr>
          <w:shd w:val="solid" w:color="FFFFFF" w:fill="FFFFFF"/>
          <w:lang w:eastAsia="en-US"/>
        </w:rPr>
        <w:t xml:space="preserve">por </w:t>
      </w:r>
      <w:proofErr w:type="gramStart"/>
      <w:r w:rsidRPr="007345A8">
        <w:rPr>
          <w:shd w:val="solid" w:color="FFFFFF" w:fill="FFFFFF"/>
          <w:lang w:eastAsia="en-US"/>
        </w:rPr>
        <w:t>página preto e branco excedente</w:t>
      </w:r>
      <w:proofErr w:type="gramEnd"/>
      <w:r w:rsidRPr="007345A8">
        <w:rPr>
          <w:shd w:val="solid" w:color="FFFFFF" w:fill="FFFFFF"/>
          <w:lang w:eastAsia="en-US"/>
        </w:rPr>
        <w:t xml:space="preserve"> a média mensal e </w:t>
      </w:r>
      <w:r w:rsidRPr="007345A8">
        <w:rPr>
          <w:b/>
          <w:bCs/>
          <w:shd w:val="solid" w:color="FFFFFF" w:fill="FFFFFF"/>
          <w:lang w:eastAsia="en-US"/>
        </w:rPr>
        <w:t xml:space="preserve">R$0,72 </w:t>
      </w:r>
      <w:r w:rsidRPr="007345A8">
        <w:rPr>
          <w:shd w:val="solid" w:color="FFFFFF" w:fill="FFFFFF"/>
          <w:lang w:eastAsia="en-US"/>
        </w:rPr>
        <w:t>por página colorida excedente a média mensal.</w:t>
      </w:r>
    </w:p>
    <w:p w:rsidR="00A77B3E" w:rsidRPr="007345A8" w:rsidRDefault="00B8262D">
      <w:pPr>
        <w:spacing w:after="200" w:line="360" w:lineRule="auto"/>
        <w:ind w:right="-330" w:firstLine="0"/>
        <w:jc w:val="both"/>
        <w:rPr>
          <w:shd w:val="solid" w:color="FFFFFF" w:fill="FFFFFF"/>
        </w:rPr>
      </w:pPr>
      <w:r w:rsidRPr="007345A8">
        <w:rPr>
          <w:shd w:val="solid" w:color="FFFFFF" w:fill="FFFFFF"/>
          <w:lang w:eastAsia="en-US"/>
        </w:rPr>
        <w:tab/>
        <w:t xml:space="preserve">Logo, considerando que são </w:t>
      </w:r>
      <w:proofErr w:type="gramStart"/>
      <w:r w:rsidRPr="007345A8">
        <w:rPr>
          <w:shd w:val="solid" w:color="FFFFFF" w:fill="FFFFFF"/>
          <w:lang w:eastAsia="en-US"/>
        </w:rPr>
        <w:t>20 impressoras preto e branco</w:t>
      </w:r>
      <w:proofErr w:type="gramEnd"/>
      <w:r w:rsidRPr="007345A8">
        <w:rPr>
          <w:shd w:val="solid" w:color="FFFFFF" w:fill="FFFFFF"/>
          <w:lang w:eastAsia="en-US"/>
        </w:rPr>
        <w:t xml:space="preserve">, bem como 02 coloridas, chega-se ao valor médio total mensal de </w:t>
      </w:r>
      <w:r w:rsidRPr="007345A8">
        <w:rPr>
          <w:b/>
          <w:bCs/>
          <w:shd w:val="solid" w:color="FFFFFF" w:fill="FFFFFF"/>
          <w:lang w:eastAsia="en-US"/>
        </w:rPr>
        <w:t>R$16.906,66</w:t>
      </w:r>
      <w:r w:rsidRPr="007345A8">
        <w:rPr>
          <w:shd w:val="solid" w:color="FFFFFF" w:fill="FFFFFF"/>
          <w:lang w:eastAsia="en-US"/>
        </w:rPr>
        <w:t xml:space="preserve"> e valor médio para 12 meses de </w:t>
      </w:r>
      <w:r w:rsidRPr="007345A8">
        <w:rPr>
          <w:b/>
          <w:bCs/>
          <w:shd w:val="solid" w:color="FFFFFF" w:fill="FFFFFF"/>
          <w:lang w:eastAsia="en-US"/>
        </w:rPr>
        <w:t xml:space="preserve">R$202.879,92 </w:t>
      </w:r>
      <w:r w:rsidRPr="007345A8">
        <w:rPr>
          <w:shd w:val="solid" w:color="FFFFFF" w:fill="FFFFFF"/>
          <w:lang w:eastAsia="en-US"/>
        </w:rPr>
        <w:t>para a locação dos respectivos equipamentos.</w:t>
      </w:r>
    </w:p>
    <w:p w:rsidR="00A77B3E" w:rsidRPr="003D068C" w:rsidRDefault="00B8262D">
      <w:pPr>
        <w:spacing w:after="200" w:line="360" w:lineRule="auto"/>
        <w:ind w:right="-330" w:firstLine="720"/>
        <w:jc w:val="both"/>
        <w:rPr>
          <w:shd w:val="solid" w:color="FFFFFF" w:fill="FFFFFF"/>
        </w:rPr>
      </w:pPr>
      <w:r w:rsidRPr="003D068C">
        <w:rPr>
          <w:shd w:val="solid" w:color="FFFFFF" w:fill="FFFFFF"/>
          <w:lang w:eastAsia="en-US"/>
        </w:rPr>
        <w:t>Consigna-se que os referidos dados encontram-se anexos e devidamente fundamentados/embasados no processo administrativo n° 2023/10/003585.</w:t>
      </w:r>
    </w:p>
    <w:p w:rsidR="00A77B3E" w:rsidRPr="003D068C" w:rsidRDefault="00B8262D">
      <w:pPr>
        <w:spacing w:after="200" w:line="360" w:lineRule="auto"/>
        <w:ind w:firstLine="0"/>
        <w:jc w:val="both"/>
        <w:rPr>
          <w:b/>
          <w:bCs/>
        </w:rPr>
      </w:pPr>
      <w:r w:rsidRPr="003D068C">
        <w:rPr>
          <w:b/>
          <w:bCs/>
          <w:lang w:eastAsia="en-US"/>
        </w:rPr>
        <w:tab/>
        <w:t>10 - ADEQUAÇÃO ORÇAMENTÁRIA</w:t>
      </w:r>
      <w:r w:rsidR="00A77B3E">
        <w:rPr>
          <w:rStyle w:val="Refdenotaderodap"/>
          <w:lang w:val="en-US"/>
        </w:rPr>
        <w:footnoteReference w:id="10"/>
      </w:r>
      <w:r w:rsidRPr="003D068C">
        <w:rPr>
          <w:b/>
          <w:bCs/>
          <w:lang w:eastAsia="en-US"/>
        </w:rPr>
        <w:t>:</w:t>
      </w:r>
    </w:p>
    <w:p w:rsidR="00A77B3E" w:rsidRPr="003D068C" w:rsidRDefault="00B8262D">
      <w:pPr>
        <w:spacing w:after="200" w:line="360" w:lineRule="auto"/>
        <w:ind w:firstLine="0"/>
        <w:jc w:val="both"/>
        <w:rPr>
          <w:b/>
          <w:bCs/>
        </w:rPr>
      </w:pPr>
      <w:r w:rsidRPr="003D068C">
        <w:rPr>
          <w:b/>
          <w:bCs/>
          <w:lang w:eastAsia="en-US"/>
        </w:rPr>
        <w:tab/>
      </w:r>
      <w:r w:rsidRPr="003D068C">
        <w:rPr>
          <w:lang w:eastAsia="en-US"/>
        </w:rPr>
        <w:t xml:space="preserve">Após a cotação de mercado, os autos foram encaminhados à Secretaria Municipal da Fazenda, a qual declinou que as despesas decorrentes do presente contratação, correrão à </w:t>
      </w:r>
      <w:r w:rsidRPr="003D068C">
        <w:rPr>
          <w:lang w:eastAsia="en-US"/>
        </w:rPr>
        <w:lastRenderedPageBreak/>
        <w:t xml:space="preserve">conta das seguintes dotações orçamentárias: </w:t>
      </w:r>
      <w:r w:rsidRPr="003D068C">
        <w:rPr>
          <w:b/>
          <w:bCs/>
          <w:lang w:eastAsia="en-US"/>
        </w:rPr>
        <w:t xml:space="preserve">02.01.3.3.90.39.12(11741), 02.02.3.3.90.39.12(12637), 03.01.3.3.90.39.12(11742), 04.04.3.3.90.39.12(11632), 05.05.3.3.90.39.12(11636), 06.02.3.3.90.39.12(12397), 07.02.3.3.90.39.12(11634) </w:t>
      </w:r>
      <w:r w:rsidRPr="003D068C">
        <w:rPr>
          <w:lang w:eastAsia="en-US"/>
        </w:rPr>
        <w:t xml:space="preserve">e </w:t>
      </w:r>
      <w:r w:rsidRPr="003D068C">
        <w:rPr>
          <w:b/>
          <w:bCs/>
          <w:lang w:eastAsia="en-US"/>
        </w:rPr>
        <w:t>09.01.3.3.90.39.12 (11638).</w:t>
      </w:r>
    </w:p>
    <w:p w:rsidR="00A77B3E" w:rsidRDefault="00B8262D">
      <w:pPr>
        <w:spacing w:after="200" w:line="360" w:lineRule="auto"/>
        <w:ind w:firstLine="0"/>
        <w:jc w:val="both"/>
        <w:rPr>
          <w:b/>
          <w:bCs/>
          <w:lang w:val="en-US"/>
        </w:rPr>
      </w:pPr>
      <w:r w:rsidRPr="003D068C">
        <w:rPr>
          <w:b/>
          <w:bCs/>
          <w:lang w:eastAsia="en-US"/>
        </w:rPr>
        <w:tab/>
      </w:r>
      <w:r>
        <w:rPr>
          <w:b/>
          <w:bCs/>
          <w:lang w:val="en-US" w:eastAsia="en-US"/>
        </w:rPr>
        <w:t xml:space="preserve">11 - OBRIGAÇÕES DA CONTRATADA: </w:t>
      </w:r>
    </w:p>
    <w:p w:rsidR="00A77B3E" w:rsidRPr="003D068C" w:rsidRDefault="00B8262D">
      <w:pPr>
        <w:numPr>
          <w:ilvl w:val="0"/>
          <w:numId w:val="11"/>
        </w:numPr>
        <w:tabs>
          <w:tab w:val="left" w:pos="360"/>
          <w:tab w:val="left" w:pos="1080"/>
        </w:tabs>
        <w:spacing w:line="360" w:lineRule="auto"/>
        <w:ind w:left="1080"/>
        <w:jc w:val="both"/>
      </w:pPr>
      <w:r w:rsidRPr="003D068C">
        <w:rPr>
          <w:lang w:eastAsia="en-US"/>
        </w:rPr>
        <w:t>Fornecer e instalar os equipamentos, nos locais determinados pelo Município, sem qualquer custo adicional;</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O Município disponibilizará pessoal para acompanhamento e auxílio da execução deste processo;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Prestar garantia pelo período de locação;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Prestar assistência gratuita e no local, pelo período da locação;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Prestar atendimento às solicitações de assistência técnica e substituição de equipamento, no período máximo de 24 horas após o chamado;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Prestar manutenção corretiva e preventiva no local do equipamento e substituição do mesmo, caso haja necessidade de remoção;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Possuir equipamento reserva equivalente ou superior, para substituição em caso de falha de algum dos equipamentos e este atendimento deve ocorrer em no máximo 24 horas contados da solicitação do Município;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Substituir o equipamento por outro (com as mesmas especificações) caso apresente problemas funcionais que acarretem necessidade de assistência técnica constante, que venha a dificultar o desenvolvimento do trabalho interno do Município;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Fornecer todo o material de consumo para o perfeito funcionamento dos equipamentos, incluindo toner, com exceção de papel e grampo;</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Fornecer, sem qualquer ônus adicional, um estoque mínimo de material de consumo (ex. toner, ou correlato de tintas) para cada tipo de equipamento, a fim de evitar a interrupção nos serviços contratados;</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Treinar os funcionários que operam os equipamentos sem qualquer custo adicional para o Município de Capela de Santana;</w:t>
      </w:r>
    </w:p>
    <w:p w:rsidR="00A77B3E" w:rsidRPr="003D068C" w:rsidRDefault="00B8262D">
      <w:pPr>
        <w:numPr>
          <w:ilvl w:val="0"/>
          <w:numId w:val="12"/>
        </w:numPr>
        <w:tabs>
          <w:tab w:val="left" w:pos="360"/>
          <w:tab w:val="left" w:pos="1080"/>
        </w:tabs>
        <w:spacing w:line="360" w:lineRule="auto"/>
        <w:ind w:left="1080"/>
        <w:jc w:val="both"/>
      </w:pPr>
      <w:r w:rsidRPr="003D068C">
        <w:rPr>
          <w:lang w:eastAsia="en-US"/>
        </w:rPr>
        <w:t>Cumprir todas as solicitações e especificações deste termo de referência;</w:t>
      </w:r>
    </w:p>
    <w:p w:rsidR="005C6E56" w:rsidRPr="003D068C" w:rsidRDefault="005C6E56">
      <w:pPr>
        <w:numPr>
          <w:ilvl w:val="0"/>
          <w:numId w:val="12"/>
        </w:numPr>
        <w:tabs>
          <w:tab w:val="left" w:pos="360"/>
          <w:tab w:val="left" w:pos="1080"/>
        </w:tabs>
        <w:spacing w:line="360" w:lineRule="auto"/>
        <w:ind w:left="1080"/>
        <w:jc w:val="both"/>
      </w:pPr>
    </w:p>
    <w:p w:rsidR="00A77B3E" w:rsidRPr="003D068C" w:rsidRDefault="00B8262D">
      <w:pPr>
        <w:spacing w:after="200" w:line="360" w:lineRule="auto"/>
        <w:ind w:left="720" w:firstLine="0"/>
        <w:jc w:val="right"/>
        <w:rPr>
          <w:shd w:val="solid" w:color="FFFF00" w:fill="FFFF00"/>
          <w:lang w:eastAsia="en-US"/>
        </w:rPr>
      </w:pPr>
      <w:r w:rsidRPr="003D068C">
        <w:rPr>
          <w:lang w:eastAsia="en-US"/>
        </w:rPr>
        <w:t xml:space="preserve">Capela de Santana, </w:t>
      </w:r>
      <w:r w:rsidR="003D068C">
        <w:rPr>
          <w:lang w:eastAsia="en-US"/>
        </w:rPr>
        <w:t>19</w:t>
      </w:r>
      <w:r w:rsidRPr="003D068C">
        <w:rPr>
          <w:lang w:eastAsia="en-US"/>
        </w:rPr>
        <w:t xml:space="preserve"> de </w:t>
      </w:r>
      <w:r w:rsidR="003D068C">
        <w:rPr>
          <w:lang w:eastAsia="en-US"/>
        </w:rPr>
        <w:t>setembro</w:t>
      </w:r>
      <w:r w:rsidRPr="003D068C">
        <w:rPr>
          <w:lang w:eastAsia="en-US"/>
        </w:rPr>
        <w:t xml:space="preserve"> de 2024</w:t>
      </w:r>
      <w:r w:rsidR="005C6E56" w:rsidRPr="003D068C">
        <w:rPr>
          <w:lang w:eastAsia="en-US"/>
        </w:rPr>
        <w:t>.</w:t>
      </w:r>
    </w:p>
    <w:p w:rsidR="005C6E56" w:rsidRPr="003D068C" w:rsidRDefault="005C6E56">
      <w:pPr>
        <w:spacing w:after="200" w:line="360" w:lineRule="auto"/>
        <w:ind w:left="720" w:firstLine="0"/>
        <w:jc w:val="right"/>
        <w:rPr>
          <w:shd w:val="solid" w:color="FFFF00" w:fill="FFFF00"/>
        </w:rPr>
      </w:pPr>
    </w:p>
    <w:p w:rsidR="00A77B3E" w:rsidRPr="003D068C" w:rsidRDefault="00B8262D">
      <w:pPr>
        <w:spacing w:line="276" w:lineRule="auto"/>
        <w:ind w:firstLine="0"/>
        <w:jc w:val="center"/>
        <w:rPr>
          <w:b/>
          <w:bCs/>
        </w:rPr>
      </w:pPr>
      <w:r w:rsidRPr="003D068C">
        <w:rPr>
          <w:b/>
          <w:bCs/>
          <w:lang w:eastAsia="en-US"/>
        </w:rPr>
        <w:t>__________________________</w:t>
      </w:r>
    </w:p>
    <w:p w:rsidR="00A77B3E" w:rsidRPr="003D068C" w:rsidRDefault="00B8262D">
      <w:pPr>
        <w:spacing w:line="276" w:lineRule="auto"/>
        <w:ind w:firstLine="0"/>
        <w:jc w:val="center"/>
        <w:rPr>
          <w:b/>
          <w:bCs/>
        </w:rPr>
      </w:pPr>
      <w:r w:rsidRPr="003D068C">
        <w:rPr>
          <w:b/>
          <w:bCs/>
          <w:lang w:eastAsia="en-US"/>
        </w:rPr>
        <w:t>Reginaldo Scherer</w:t>
      </w:r>
    </w:p>
    <w:p w:rsidR="00A77B3E" w:rsidRPr="003D068C" w:rsidRDefault="00B8262D">
      <w:pPr>
        <w:spacing w:line="276" w:lineRule="auto"/>
        <w:ind w:firstLine="0"/>
        <w:jc w:val="center"/>
        <w:rPr>
          <w:b/>
          <w:bCs/>
        </w:rPr>
      </w:pPr>
      <w:r w:rsidRPr="003D068C">
        <w:rPr>
          <w:b/>
          <w:bCs/>
          <w:lang w:eastAsia="en-US"/>
        </w:rPr>
        <w:t>Secretário Municipal da Fazenda</w:t>
      </w:r>
    </w:p>
    <w:p w:rsidR="00A77B3E" w:rsidRPr="003D068C" w:rsidRDefault="00A77B3E">
      <w:pPr>
        <w:spacing w:line="276" w:lineRule="auto"/>
        <w:ind w:firstLine="0"/>
        <w:jc w:val="center"/>
        <w:rPr>
          <w:b/>
          <w:bCs/>
        </w:rPr>
      </w:pPr>
    </w:p>
    <w:p w:rsidR="005C6E56" w:rsidRPr="003D068C" w:rsidRDefault="005C6E56">
      <w:pPr>
        <w:spacing w:line="276" w:lineRule="auto"/>
        <w:ind w:firstLine="0"/>
        <w:jc w:val="center"/>
        <w:rPr>
          <w:b/>
          <w:bCs/>
        </w:rPr>
      </w:pPr>
    </w:p>
    <w:p w:rsidR="005C6E56" w:rsidRPr="003D068C" w:rsidRDefault="005C6E56">
      <w:pPr>
        <w:spacing w:line="276" w:lineRule="auto"/>
        <w:ind w:firstLine="0"/>
        <w:jc w:val="center"/>
        <w:rPr>
          <w:b/>
          <w:bCs/>
        </w:rPr>
      </w:pPr>
    </w:p>
    <w:p w:rsidR="00A77B3E" w:rsidRPr="003D068C" w:rsidRDefault="00B8262D">
      <w:pPr>
        <w:spacing w:line="276" w:lineRule="auto"/>
        <w:ind w:firstLine="0"/>
        <w:rPr>
          <w:b/>
          <w:bCs/>
        </w:rPr>
      </w:pPr>
      <w:r w:rsidRPr="003D068C">
        <w:rPr>
          <w:b/>
          <w:bCs/>
          <w:lang w:eastAsia="en-US"/>
        </w:rPr>
        <w:t>__________________________</w:t>
      </w:r>
    </w:p>
    <w:p w:rsidR="00A77B3E" w:rsidRPr="003D068C" w:rsidRDefault="00B8262D">
      <w:pPr>
        <w:spacing w:line="276" w:lineRule="auto"/>
        <w:ind w:firstLine="0"/>
        <w:rPr>
          <w:b/>
          <w:bCs/>
        </w:rPr>
      </w:pPr>
      <w:r w:rsidRPr="003D068C">
        <w:rPr>
          <w:b/>
          <w:bCs/>
          <w:lang w:eastAsia="en-US"/>
        </w:rPr>
        <w:t>Mário de Araujo Coelho Filho</w:t>
      </w:r>
    </w:p>
    <w:p w:rsidR="00A77B3E" w:rsidRPr="003D068C" w:rsidRDefault="00B8262D">
      <w:pPr>
        <w:spacing w:line="276" w:lineRule="auto"/>
        <w:ind w:firstLine="0"/>
        <w:rPr>
          <w:b/>
          <w:bCs/>
          <w:lang w:eastAsia="en-US"/>
        </w:rPr>
      </w:pPr>
      <w:r w:rsidRPr="003D068C">
        <w:rPr>
          <w:b/>
          <w:bCs/>
          <w:lang w:eastAsia="en-US"/>
        </w:rPr>
        <w:t xml:space="preserve">      Técnico de Informática</w:t>
      </w: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lang w:eastAsia="en-US"/>
        </w:rPr>
      </w:pPr>
    </w:p>
    <w:p w:rsidR="0080595A" w:rsidRPr="003D068C" w:rsidRDefault="0080595A">
      <w:pPr>
        <w:spacing w:line="276" w:lineRule="auto"/>
        <w:ind w:firstLine="0"/>
        <w:rPr>
          <w:b/>
          <w:bCs/>
          <w:lang w:eastAsia="en-US"/>
        </w:rPr>
      </w:pPr>
    </w:p>
    <w:p w:rsidR="0080595A" w:rsidRPr="003D068C" w:rsidRDefault="0080595A">
      <w:pPr>
        <w:spacing w:line="276" w:lineRule="auto"/>
        <w:ind w:firstLine="0"/>
        <w:rPr>
          <w:b/>
          <w:bCs/>
          <w:lang w:eastAsia="en-US"/>
        </w:rPr>
      </w:pPr>
    </w:p>
    <w:p w:rsidR="0080595A" w:rsidRPr="003D068C" w:rsidRDefault="0080595A">
      <w:pPr>
        <w:spacing w:line="276" w:lineRule="auto"/>
        <w:ind w:firstLine="0"/>
        <w:rPr>
          <w:b/>
          <w:bCs/>
          <w:lang w:eastAsia="en-US"/>
        </w:rPr>
      </w:pPr>
    </w:p>
    <w:p w:rsidR="0080595A" w:rsidRPr="003D068C" w:rsidRDefault="0080595A">
      <w:pPr>
        <w:spacing w:line="276" w:lineRule="auto"/>
        <w:ind w:firstLine="0"/>
        <w:rPr>
          <w:b/>
          <w:bCs/>
          <w:lang w:eastAsia="en-US"/>
        </w:rPr>
      </w:pPr>
    </w:p>
    <w:p w:rsidR="0080595A" w:rsidRPr="003D068C" w:rsidRDefault="0080595A">
      <w:pPr>
        <w:spacing w:line="276" w:lineRule="auto"/>
        <w:ind w:firstLine="0"/>
        <w:rPr>
          <w:b/>
          <w:bCs/>
          <w:lang w:eastAsia="en-US"/>
        </w:rPr>
      </w:pPr>
    </w:p>
    <w:p w:rsidR="005C6E56" w:rsidRPr="003D068C" w:rsidRDefault="005C6E56">
      <w:pPr>
        <w:spacing w:line="276" w:lineRule="auto"/>
        <w:ind w:firstLine="0"/>
        <w:rPr>
          <w:b/>
          <w:bCs/>
          <w:lang w:eastAsia="en-US"/>
        </w:rPr>
      </w:pPr>
    </w:p>
    <w:p w:rsidR="0080595A" w:rsidRDefault="0080595A">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Default="003D068C">
      <w:pPr>
        <w:spacing w:line="276" w:lineRule="auto"/>
        <w:ind w:firstLine="0"/>
        <w:rPr>
          <w:b/>
          <w:bCs/>
          <w:lang w:eastAsia="en-US"/>
        </w:rPr>
      </w:pPr>
    </w:p>
    <w:p w:rsidR="003D068C" w:rsidRPr="003D068C" w:rsidRDefault="003D068C">
      <w:pPr>
        <w:spacing w:line="276" w:lineRule="auto"/>
        <w:ind w:firstLine="0"/>
        <w:rPr>
          <w:b/>
          <w:bCs/>
          <w:lang w:eastAsia="en-US"/>
        </w:rPr>
      </w:pPr>
    </w:p>
    <w:p w:rsidR="005C6E56" w:rsidRPr="003D068C" w:rsidRDefault="005C6E56">
      <w:pPr>
        <w:spacing w:line="276" w:lineRule="auto"/>
        <w:ind w:firstLine="0"/>
        <w:rPr>
          <w:b/>
          <w:bCs/>
          <w:lang w:eastAsia="en-US"/>
        </w:rPr>
      </w:pPr>
    </w:p>
    <w:p w:rsidR="005C6E56" w:rsidRPr="003D068C" w:rsidRDefault="005C6E56">
      <w:pPr>
        <w:spacing w:line="276" w:lineRule="auto"/>
        <w:ind w:firstLine="0"/>
        <w:rPr>
          <w:b/>
          <w:bCs/>
        </w:rPr>
      </w:pPr>
    </w:p>
    <w:p w:rsidR="00A77B3E" w:rsidRDefault="00B8262D">
      <w:pPr>
        <w:spacing w:line="360" w:lineRule="auto"/>
        <w:ind w:firstLine="0"/>
        <w:jc w:val="center"/>
        <w:rPr>
          <w:b/>
          <w:bCs/>
          <w:lang w:val="en-US"/>
        </w:rPr>
      </w:pPr>
      <w:r>
        <w:rPr>
          <w:b/>
          <w:bCs/>
          <w:lang w:val="en-US" w:eastAsia="en-US"/>
        </w:rPr>
        <w:lastRenderedPageBreak/>
        <w:t>ANEXO II</w:t>
      </w:r>
    </w:p>
    <w:p w:rsidR="00A77B3E" w:rsidRPr="007345A8" w:rsidRDefault="00B8262D">
      <w:pPr>
        <w:spacing w:line="360" w:lineRule="auto"/>
        <w:ind w:firstLine="0"/>
        <w:jc w:val="center"/>
        <w:rPr>
          <w:b/>
          <w:bCs/>
        </w:rPr>
      </w:pPr>
      <w:r w:rsidRPr="007345A8">
        <w:rPr>
          <w:b/>
          <w:bCs/>
          <w:lang w:eastAsia="en-US"/>
        </w:rPr>
        <w:t xml:space="preserve">MINUTA DE CONTRATO </w:t>
      </w:r>
      <w:proofErr w:type="gramStart"/>
      <w:r w:rsidRPr="007345A8">
        <w:rPr>
          <w:b/>
          <w:bCs/>
          <w:lang w:eastAsia="en-US"/>
        </w:rPr>
        <w:t>N.º ...</w:t>
      </w:r>
      <w:proofErr w:type="gramEnd"/>
      <w:r w:rsidRPr="007345A8">
        <w:rPr>
          <w:b/>
          <w:bCs/>
          <w:lang w:eastAsia="en-US"/>
        </w:rPr>
        <w:t>..../2024</w:t>
      </w:r>
    </w:p>
    <w:p w:rsidR="00A77B3E" w:rsidRPr="003D068C" w:rsidRDefault="00B8262D">
      <w:pPr>
        <w:spacing w:line="360" w:lineRule="auto"/>
        <w:ind w:firstLine="0"/>
        <w:jc w:val="center"/>
      </w:pPr>
      <w:r w:rsidRPr="003D068C">
        <w:rPr>
          <w:b/>
          <w:bCs/>
          <w:lang w:eastAsia="en-US"/>
        </w:rPr>
        <w:t>CONTRATO DE FORNECIMENTO</w:t>
      </w:r>
    </w:p>
    <w:p w:rsidR="00A77B3E" w:rsidRPr="003D068C" w:rsidRDefault="00B8262D">
      <w:pPr>
        <w:spacing w:after="200" w:line="360" w:lineRule="auto"/>
        <w:ind w:firstLine="0"/>
        <w:jc w:val="center"/>
      </w:pPr>
      <w:r w:rsidRPr="003D068C">
        <w:rPr>
          <w:lang w:eastAsia="en-US"/>
        </w:rPr>
        <w:t xml:space="preserve">Pregão Eletrônico nº </w:t>
      </w:r>
      <w:r w:rsidR="003D068C">
        <w:rPr>
          <w:lang w:eastAsia="en-US"/>
        </w:rPr>
        <w:t>14/</w:t>
      </w:r>
      <w:r w:rsidRPr="003D068C">
        <w:rPr>
          <w:lang w:eastAsia="en-US"/>
        </w:rPr>
        <w:t>2024</w:t>
      </w:r>
    </w:p>
    <w:p w:rsidR="00A77B3E" w:rsidRPr="003D068C" w:rsidRDefault="00B8262D">
      <w:pPr>
        <w:spacing w:after="200" w:line="360" w:lineRule="auto"/>
        <w:ind w:firstLine="709"/>
        <w:jc w:val="both"/>
      </w:pPr>
      <w:r w:rsidRPr="007345A8">
        <w:rPr>
          <w:lang w:eastAsia="en-US"/>
        </w:rPr>
        <w:t xml:space="preserve">A </w:t>
      </w:r>
      <w:r w:rsidRPr="007345A8">
        <w:rPr>
          <w:b/>
          <w:bCs/>
          <w:lang w:eastAsia="en-US"/>
        </w:rPr>
        <w:t>PREFEITURA MUNICIPAL DE CAPELA DE SANTANA/RS</w:t>
      </w:r>
      <w:r w:rsidRPr="007345A8">
        <w:rPr>
          <w:lang w:eastAsia="en-US"/>
        </w:rPr>
        <w:t xml:space="preserve">, pessoa jurídica de direito público, com sede à Rua Av. Cel. </w:t>
      </w:r>
      <w:r w:rsidRPr="003D068C">
        <w:rPr>
          <w:lang w:eastAsia="en-US"/>
        </w:rPr>
        <w:t>Coronel Lucas, 2335, inscrita no CNPJ sob n.º 92122.7200001-48, representado pelo Prefeito Municipal, Sr. José Alfredo Machado, doravante denominado CONTRATANTE, e por outro lado a empresa</w:t>
      </w:r>
      <w:proofErr w:type="gramStart"/>
      <w:r w:rsidRPr="003D068C">
        <w:rPr>
          <w:lang w:eastAsia="en-US"/>
        </w:rPr>
        <w:t>...........................</w:t>
      </w:r>
      <w:proofErr w:type="gramEnd"/>
      <w:r w:rsidRPr="003D068C">
        <w:rPr>
          <w:lang w:eastAsia="en-US"/>
        </w:rPr>
        <w:t xml:space="preserve">, inscrita no CNPJ sob n° …………………, com sede à ............................., representada pelo(a) Sr.(a).................................., inscrito(a) no CPF sob n°……………………….., doravante denominada CONTRATADA, fundamentados nas disposições da Lei n.º 14.133/21 e posteriores alterações e tendo em vista o que consta do Edital de Pregão Eletrônico nº </w:t>
      </w:r>
      <w:r w:rsidR="003D068C" w:rsidRPr="003D068C">
        <w:rPr>
          <w:lang w:eastAsia="en-US"/>
        </w:rPr>
        <w:t>14</w:t>
      </w:r>
      <w:r w:rsidRPr="003D068C">
        <w:rPr>
          <w:lang w:eastAsia="en-US"/>
        </w:rPr>
        <w:t>/2024, resolvem celebrar o presente contrato mediante as cláusulas que seguem:</w:t>
      </w:r>
    </w:p>
    <w:p w:rsidR="00A77B3E" w:rsidRPr="003D068C" w:rsidRDefault="00B8262D">
      <w:pPr>
        <w:spacing w:after="200" w:line="360" w:lineRule="auto"/>
        <w:ind w:firstLine="0"/>
        <w:jc w:val="both"/>
        <w:rPr>
          <w:u w:val="single"/>
        </w:rPr>
      </w:pPr>
      <w:r w:rsidRPr="003D068C">
        <w:rPr>
          <w:b/>
          <w:bCs/>
          <w:u w:val="single"/>
          <w:lang w:eastAsia="en-US"/>
        </w:rPr>
        <w:t>CLÁUSULA PRIMEIRA: DO OBJETO DO CONTRATO E DESCRIÇÃO:</w:t>
      </w:r>
    </w:p>
    <w:p w:rsidR="00A77B3E" w:rsidRPr="007345A8" w:rsidRDefault="00B8262D">
      <w:pPr>
        <w:spacing w:after="200" w:line="360" w:lineRule="auto"/>
        <w:ind w:firstLine="0"/>
        <w:jc w:val="both"/>
      </w:pPr>
      <w:r w:rsidRPr="007345A8">
        <w:rPr>
          <w:lang w:eastAsia="en-US"/>
        </w:rPr>
        <w:t>1.1.</w:t>
      </w:r>
      <w:r w:rsidRPr="007345A8">
        <w:rPr>
          <w:lang w:eastAsia="en-US"/>
        </w:rPr>
        <w:tab/>
        <w:t xml:space="preserve">É objeto </w:t>
      </w:r>
      <w:proofErr w:type="gramStart"/>
      <w:r w:rsidRPr="007345A8">
        <w:rPr>
          <w:lang w:eastAsia="en-US"/>
        </w:rPr>
        <w:t>desta contrato</w:t>
      </w:r>
      <w:proofErr w:type="gramEnd"/>
      <w:r w:rsidRPr="007345A8">
        <w:rPr>
          <w:lang w:eastAsia="en-US"/>
        </w:rPr>
        <w:t xml:space="preserve"> a contratação de </w:t>
      </w:r>
      <w:r w:rsidRPr="003D068C">
        <w:rPr>
          <w:lang w:eastAsia="en-US"/>
        </w:rPr>
        <w:t xml:space="preserve">empresa especializada para a locação de impressora(s) multifuncional(is) </w:t>
      </w:r>
      <w:r w:rsidRPr="007345A8">
        <w:rPr>
          <w:lang w:eastAsia="en-US"/>
        </w:rPr>
        <w:t xml:space="preserve">para o município de Capela de Santana/RS, descrito(s) no(s) item(ns) enumerado(s) na Cláusula Terceira, todos de acordo com a proposta do Pregão Eletrônico, edital n° </w:t>
      </w:r>
      <w:r w:rsidR="003D068C">
        <w:rPr>
          <w:lang w:eastAsia="en-US"/>
        </w:rPr>
        <w:t>14</w:t>
      </w:r>
      <w:r w:rsidRPr="003D068C">
        <w:rPr>
          <w:lang w:eastAsia="en-US"/>
        </w:rPr>
        <w:t>/</w:t>
      </w:r>
      <w:r w:rsidRPr="007345A8">
        <w:rPr>
          <w:lang w:eastAsia="en-US"/>
        </w:rPr>
        <w:t>2024, termo de referência, os quais ficam fazendo parte integrante do presente contrato, independentemente de anexação ou transcrição.</w:t>
      </w:r>
    </w:p>
    <w:p w:rsidR="00A77B3E" w:rsidRPr="007345A8" w:rsidRDefault="00B8262D">
      <w:pPr>
        <w:spacing w:after="200" w:line="360" w:lineRule="auto"/>
        <w:ind w:left="720" w:firstLine="0"/>
        <w:jc w:val="both"/>
        <w:rPr>
          <w:shd w:val="solid" w:color="FFFFFF" w:fill="FFFFFF"/>
        </w:rPr>
      </w:pPr>
      <w:r w:rsidRPr="007345A8">
        <w:rPr>
          <w:lang w:eastAsia="en-US"/>
        </w:rPr>
        <w:t xml:space="preserve">1.1.1 vinculam a este contrato, independentemente de transcrição, o edital de licitação; </w:t>
      </w:r>
      <w:proofErr w:type="gramStart"/>
      <w:r w:rsidRPr="007345A8">
        <w:rPr>
          <w:lang w:eastAsia="en-US"/>
        </w:rPr>
        <w:t xml:space="preserve">a </w:t>
      </w:r>
      <w:r w:rsidRPr="007345A8">
        <w:rPr>
          <w:shd w:val="solid" w:color="FFFFFF" w:fill="FFFFFF"/>
          <w:lang w:eastAsia="en-US"/>
        </w:rPr>
        <w:t>proposta do licitante contratado e eventuais anexos</w:t>
      </w:r>
      <w:proofErr w:type="gramEnd"/>
      <w:r w:rsidRPr="007345A8">
        <w:rPr>
          <w:shd w:val="solid" w:color="FFFFFF" w:fill="FFFFFF"/>
          <w:lang w:eastAsia="en-US"/>
        </w:rPr>
        <w:t xml:space="preserve">.  </w:t>
      </w:r>
    </w:p>
    <w:p w:rsidR="00A77B3E" w:rsidRPr="003D068C" w:rsidRDefault="00B8262D">
      <w:pPr>
        <w:spacing w:after="200" w:line="360" w:lineRule="auto"/>
        <w:ind w:firstLine="0"/>
        <w:jc w:val="both"/>
        <w:rPr>
          <w:u w:val="single"/>
          <w:shd w:val="solid" w:color="FFFFFF" w:fill="FFFFFF"/>
        </w:rPr>
      </w:pPr>
      <w:r w:rsidRPr="003D068C">
        <w:rPr>
          <w:b/>
          <w:bCs/>
          <w:u w:val="single"/>
          <w:shd w:val="solid" w:color="FFFFFF" w:fill="FFFFFF"/>
          <w:lang w:eastAsia="en-US"/>
        </w:rPr>
        <w:t>CLÁUSULA SEGUNDA: - DO PRAZO DE ENTREGA E DO LOCAL:</w:t>
      </w:r>
    </w:p>
    <w:p w:rsidR="00A77B3E" w:rsidRPr="007345A8" w:rsidRDefault="00B8262D">
      <w:pPr>
        <w:spacing w:after="200" w:line="360" w:lineRule="auto"/>
        <w:ind w:firstLine="0"/>
        <w:jc w:val="both"/>
      </w:pPr>
      <w:r w:rsidRPr="007345A8">
        <w:rPr>
          <w:lang w:eastAsia="en-US"/>
        </w:rPr>
        <w:t>2.1.</w:t>
      </w:r>
      <w:r w:rsidRPr="007345A8">
        <w:rPr>
          <w:lang w:eastAsia="en-US"/>
        </w:rPr>
        <w:tab/>
        <w:t>A CONTRATADA compromete-se a entregar/executar o objeto contratado, rigorosamente de acordo com as disposições do termo de referência, que faz parte integrante e indissociável do presente contrato independente de transcrição, devendo ser expedida nota fiscal mensalmente após a execução do objeto.</w:t>
      </w:r>
    </w:p>
    <w:p w:rsidR="00A77B3E" w:rsidRPr="003D068C" w:rsidRDefault="00B8262D">
      <w:pPr>
        <w:spacing w:after="200" w:line="360" w:lineRule="auto"/>
        <w:ind w:firstLine="0"/>
        <w:jc w:val="both"/>
      </w:pPr>
      <w:r w:rsidRPr="003D068C">
        <w:rPr>
          <w:lang w:eastAsia="en-US"/>
        </w:rPr>
        <w:lastRenderedPageBreak/>
        <w:t>2.2.</w:t>
      </w:r>
      <w:r w:rsidRPr="003D068C">
        <w:rPr>
          <w:lang w:eastAsia="en-US"/>
        </w:rPr>
        <w:tab/>
        <w:t>Aplica-se na execução deste contrato, inclusive nos casos omissos, a Lei nº 14.133/21, Instrução Normativa SEGES/ME nº 73, de 30 de Setembro de 2022 e supletivamente, os princípios da teoria geral dos contratos e as disposições de direito privado;</w:t>
      </w:r>
    </w:p>
    <w:p w:rsidR="00A77B3E" w:rsidRPr="007345A8" w:rsidRDefault="00B8262D">
      <w:pPr>
        <w:spacing w:after="200" w:line="360" w:lineRule="auto"/>
        <w:ind w:firstLine="0"/>
        <w:jc w:val="both"/>
      </w:pPr>
      <w:r w:rsidRPr="007345A8">
        <w:rPr>
          <w:lang w:eastAsia="en-US"/>
        </w:rPr>
        <w:t>2.3.</w:t>
      </w:r>
      <w:r w:rsidRPr="007345A8">
        <w:rPr>
          <w:lang w:eastAsia="en-US"/>
        </w:rPr>
        <w:tab/>
        <w:t xml:space="preserve">A contratada deverá fornecer os produtos/equipamentos licitados, bem como fazer as instalações dos equipamentos (impressoras multifuncionais), nos locais definidos no termo de referência (sujeito a alteração/adequação, </w:t>
      </w:r>
      <w:proofErr w:type="gramStart"/>
      <w:r w:rsidRPr="007345A8">
        <w:rPr>
          <w:lang w:eastAsia="en-US"/>
        </w:rPr>
        <w:t>à</w:t>
      </w:r>
      <w:proofErr w:type="gramEnd"/>
      <w:r w:rsidRPr="007345A8">
        <w:rPr>
          <w:lang w:eastAsia="en-US"/>
        </w:rPr>
        <w:t xml:space="preserve"> critério do município contratante), em um prazo máximo de até</w:t>
      </w:r>
      <w:r w:rsidRPr="007345A8">
        <w:rPr>
          <w:shd w:val="solid" w:color="FFFFFF" w:fill="FFFFFF"/>
          <w:lang w:eastAsia="en-US"/>
        </w:rPr>
        <w:t xml:space="preserve"> 10 (dez) dias úteis a </w:t>
      </w:r>
      <w:r w:rsidRPr="007345A8">
        <w:rPr>
          <w:lang w:eastAsia="en-US"/>
        </w:rPr>
        <w:t>contar da assinatura deste contrato.</w:t>
      </w:r>
    </w:p>
    <w:p w:rsidR="00A77B3E" w:rsidRPr="007345A8" w:rsidRDefault="00B8262D">
      <w:pPr>
        <w:spacing w:after="200" w:line="360" w:lineRule="auto"/>
        <w:ind w:firstLine="0"/>
        <w:jc w:val="both"/>
      </w:pPr>
      <w:r w:rsidRPr="007345A8">
        <w:rPr>
          <w:lang w:eastAsia="en-US"/>
        </w:rPr>
        <w:t>2.4.</w:t>
      </w:r>
      <w:r w:rsidRPr="007345A8">
        <w:rPr>
          <w:lang w:eastAsia="en-US"/>
        </w:rPr>
        <w:tab/>
        <w:t>Após as instalações, os respectivos equipamentos deverão estar em pleno funcionamento, bem como com todas as suas respectivas características, inclusive com toner, ou outro equipamento de tinta específico da máquina.</w:t>
      </w:r>
    </w:p>
    <w:p w:rsidR="00A77B3E" w:rsidRPr="007345A8" w:rsidRDefault="00B8262D">
      <w:pPr>
        <w:spacing w:after="200" w:line="360" w:lineRule="auto"/>
        <w:ind w:firstLine="0"/>
        <w:jc w:val="both"/>
      </w:pPr>
      <w:r w:rsidRPr="007345A8">
        <w:rPr>
          <w:lang w:eastAsia="en-US"/>
        </w:rPr>
        <w:t>2.5.</w:t>
      </w:r>
      <w:r w:rsidRPr="007345A8">
        <w:rPr>
          <w:lang w:eastAsia="en-US"/>
        </w:rPr>
        <w:tab/>
        <w:t>Além disso, a contratada deverá efetuar a instalação do software/drive necessário nos computadores/aparelhos do município, para que possa ser efetuada a impressão de cópias, bem como receber os digitalizados.</w:t>
      </w:r>
    </w:p>
    <w:p w:rsidR="00A77B3E" w:rsidRPr="003D068C" w:rsidRDefault="00B8262D">
      <w:pPr>
        <w:spacing w:after="200" w:line="360" w:lineRule="auto"/>
        <w:ind w:firstLine="0"/>
        <w:jc w:val="both"/>
        <w:rPr>
          <w:shd w:val="solid" w:color="FFFFFF" w:fill="FFFFFF"/>
        </w:rPr>
      </w:pPr>
      <w:r w:rsidRPr="003D068C">
        <w:rPr>
          <w:shd w:val="solid" w:color="FFFFFF" w:fill="FFFFFF"/>
          <w:lang w:eastAsia="en-US"/>
        </w:rPr>
        <w:t>2.6.</w:t>
      </w:r>
      <w:r w:rsidRPr="003D068C">
        <w:rPr>
          <w:shd w:val="solid" w:color="FFFFFF" w:fill="FFFFFF"/>
          <w:lang w:eastAsia="en-US"/>
        </w:rPr>
        <w:tab/>
        <w:t xml:space="preserve">Caso seja constatado defeito em algum equipamento, a contratada deverá efetuar a reparação, assistência ou substituição do produto (por outro </w:t>
      </w:r>
      <w:proofErr w:type="gramStart"/>
      <w:r w:rsidRPr="003D068C">
        <w:rPr>
          <w:shd w:val="solid" w:color="FFFFFF" w:fill="FFFFFF"/>
          <w:lang w:eastAsia="en-US"/>
        </w:rPr>
        <w:t>da mesma ou superior</w:t>
      </w:r>
      <w:proofErr w:type="gramEnd"/>
      <w:r w:rsidRPr="003D068C">
        <w:rPr>
          <w:shd w:val="solid" w:color="FFFFFF" w:fill="FFFFFF"/>
          <w:lang w:eastAsia="en-US"/>
        </w:rPr>
        <w:t xml:space="preserve"> qualidade) em um prazo máximo de 24h (vinte e quatro horas) contados da solicitação/chamado efetuado pelo município.</w:t>
      </w:r>
    </w:p>
    <w:p w:rsidR="00A77B3E" w:rsidRPr="003D068C" w:rsidRDefault="00B8262D">
      <w:pPr>
        <w:spacing w:after="200" w:line="360" w:lineRule="auto"/>
        <w:ind w:firstLine="0"/>
        <w:jc w:val="both"/>
      </w:pPr>
      <w:r w:rsidRPr="003D068C">
        <w:rPr>
          <w:shd w:val="solid" w:color="FFFFFF" w:fill="FFFFFF"/>
          <w:lang w:eastAsia="en-US"/>
        </w:rPr>
        <w:t>2.7.</w:t>
      </w:r>
      <w:r w:rsidRPr="003D068C">
        <w:rPr>
          <w:shd w:val="solid" w:color="FFFFFF" w:fill="FFFFFF"/>
          <w:lang w:eastAsia="en-US"/>
        </w:rPr>
        <w:tab/>
      </w:r>
      <w:r w:rsidRPr="003D068C">
        <w:rPr>
          <w:lang w:eastAsia="en-US"/>
        </w:rPr>
        <w:t>A contratada deverá fornecer ao fiscal do contrato, programa/software/</w:t>
      </w:r>
      <w:proofErr w:type="gramStart"/>
      <w:r w:rsidRPr="003D068C">
        <w:rPr>
          <w:lang w:eastAsia="en-US"/>
        </w:rPr>
        <w:t>drive ...</w:t>
      </w:r>
      <w:proofErr w:type="gramEnd"/>
      <w:r w:rsidRPr="003D068C">
        <w:rPr>
          <w:lang w:eastAsia="en-US"/>
        </w:rPr>
        <w:t xml:space="preserve"> </w:t>
      </w:r>
      <w:proofErr w:type="gramStart"/>
      <w:r w:rsidRPr="003D068C">
        <w:rPr>
          <w:lang w:eastAsia="en-US"/>
        </w:rPr>
        <w:t>de</w:t>
      </w:r>
      <w:proofErr w:type="gramEnd"/>
      <w:r w:rsidRPr="003D068C">
        <w:rPr>
          <w:lang w:eastAsia="en-US"/>
        </w:rPr>
        <w:t xml:space="preserve"> instalação, através de mídia compatível com arquivo digital, para que o município possa, a seu critério, efetuar instalações futuras, em suas máquinas, digo, computadores, notebook, etc, caso necessário.</w:t>
      </w:r>
    </w:p>
    <w:p w:rsidR="00A77B3E" w:rsidRPr="007345A8" w:rsidRDefault="00B8262D">
      <w:pPr>
        <w:spacing w:after="200" w:line="360" w:lineRule="auto"/>
        <w:ind w:firstLine="0"/>
        <w:jc w:val="both"/>
      </w:pPr>
      <w:r w:rsidRPr="007345A8">
        <w:rPr>
          <w:lang w:eastAsia="en-US"/>
        </w:rPr>
        <w:t>2.8.</w:t>
      </w:r>
      <w:r w:rsidRPr="007345A8">
        <w:rPr>
          <w:lang w:eastAsia="en-US"/>
        </w:rPr>
        <w:tab/>
        <w:t>Os equipamentos serão considerados instalados somente quando estiverem em pleno funcionamento, sem nenhuma restrição.</w:t>
      </w:r>
    </w:p>
    <w:p w:rsidR="00A77B3E" w:rsidRPr="003D068C" w:rsidRDefault="00B8262D">
      <w:pPr>
        <w:spacing w:after="200" w:line="360" w:lineRule="auto"/>
        <w:ind w:firstLine="0"/>
        <w:jc w:val="both"/>
      </w:pPr>
      <w:r w:rsidRPr="003D068C">
        <w:rPr>
          <w:lang w:eastAsia="en-US"/>
        </w:rPr>
        <w:t>2.9.</w:t>
      </w:r>
      <w:r w:rsidRPr="003D068C">
        <w:rPr>
          <w:lang w:eastAsia="en-US"/>
        </w:rPr>
        <w:tab/>
        <w:t xml:space="preserve">Ocorrendo </w:t>
      </w:r>
      <w:proofErr w:type="gramStart"/>
      <w:r w:rsidRPr="003D068C">
        <w:rPr>
          <w:lang w:eastAsia="en-US"/>
        </w:rPr>
        <w:t>a</w:t>
      </w:r>
      <w:proofErr w:type="gramEnd"/>
      <w:r w:rsidRPr="003D068C">
        <w:rPr>
          <w:lang w:eastAsia="en-US"/>
        </w:rPr>
        <w:t xml:space="preserve"> necessidade de alteração do local da instalação de qualquer equipamento, o licitante vencedor deverá, às suas expensas, providenciar o desligamento, desinstalação, transporte e reinstalação no local indicado pelas respectivas Secretarias Municipais, no prazo máximo de 48 horas, a contar da data da solicitação.</w:t>
      </w:r>
    </w:p>
    <w:p w:rsidR="00A77B3E" w:rsidRPr="003D068C" w:rsidRDefault="00B8262D">
      <w:pPr>
        <w:spacing w:after="200" w:line="360" w:lineRule="auto"/>
        <w:ind w:firstLine="0"/>
        <w:jc w:val="both"/>
      </w:pPr>
      <w:r w:rsidRPr="003D068C">
        <w:rPr>
          <w:lang w:eastAsia="en-US"/>
        </w:rPr>
        <w:lastRenderedPageBreak/>
        <w:t xml:space="preserve">2.10. </w:t>
      </w:r>
      <w:r w:rsidRPr="003D068C">
        <w:rPr>
          <w:lang w:eastAsia="en-US"/>
        </w:rPr>
        <w:tab/>
        <w:t>A CONTRATADA deverá fornecer sem qualquer ônus adicional, um estoque mínimo de material de consumo (ex. toner, ou correlato de tintas) para cada tipo de equipamento, a fim de evitar a interrupção nos serviços contratados;</w:t>
      </w:r>
    </w:p>
    <w:p w:rsidR="00A77B3E" w:rsidRPr="003D068C" w:rsidRDefault="00B8262D">
      <w:pPr>
        <w:spacing w:after="200" w:line="360" w:lineRule="auto"/>
        <w:ind w:firstLine="0"/>
        <w:jc w:val="both"/>
      </w:pPr>
      <w:r w:rsidRPr="003D068C">
        <w:rPr>
          <w:lang w:eastAsia="en-US"/>
        </w:rPr>
        <w:t>2.11.</w:t>
      </w:r>
      <w:r w:rsidRPr="003D068C">
        <w:rPr>
          <w:lang w:eastAsia="en-US"/>
        </w:rPr>
        <w:tab/>
        <w:t>Observar, quando da execução do objeto, todas as condições, bem como as obrigações contidas/disciplinadas no termo de referência, que faz parte integrante e indissociável do presente contrato, independente de transcrição.</w:t>
      </w:r>
    </w:p>
    <w:p w:rsidR="00A77B3E" w:rsidRPr="003D068C" w:rsidRDefault="00B8262D">
      <w:pPr>
        <w:spacing w:after="200" w:line="360" w:lineRule="auto"/>
        <w:ind w:firstLine="0"/>
        <w:jc w:val="both"/>
        <w:rPr>
          <w:shd w:val="solid" w:color="FF00FF" w:fill="FF00FF"/>
        </w:rPr>
      </w:pPr>
      <w:r w:rsidRPr="003D068C">
        <w:rPr>
          <w:shd w:val="solid" w:color="FFFFFF" w:fill="FFFFFF"/>
          <w:lang w:eastAsia="en-US"/>
        </w:rPr>
        <w:t>2.12.</w:t>
      </w:r>
      <w:r w:rsidRPr="003D068C">
        <w:rPr>
          <w:shd w:val="solid" w:color="FFFFFF" w:fill="FFFFFF"/>
          <w:lang w:eastAsia="en-US"/>
        </w:rPr>
        <w:tab/>
        <w:t>Eventuais despesas para execução de manutenções técnicas de garantia, bem como assistência técnica e manutenção preventiva serão suportadas única e exclusivamente pela contratada, quando for o caso.</w:t>
      </w:r>
    </w:p>
    <w:p w:rsidR="00A77B3E" w:rsidRPr="003D068C" w:rsidRDefault="00B8262D">
      <w:pPr>
        <w:spacing w:after="200" w:line="360" w:lineRule="auto"/>
        <w:ind w:firstLine="0"/>
        <w:jc w:val="both"/>
        <w:rPr>
          <w:u w:val="single"/>
        </w:rPr>
      </w:pPr>
      <w:r w:rsidRPr="003D068C">
        <w:rPr>
          <w:b/>
          <w:bCs/>
          <w:u w:val="single"/>
          <w:lang w:eastAsia="en-US"/>
        </w:rPr>
        <w:t>CLÁUSULA TERCEIRA: DO VALOR DO CONTRATO:</w:t>
      </w:r>
    </w:p>
    <w:p w:rsidR="00A77B3E" w:rsidRPr="003D068C" w:rsidRDefault="00B8262D">
      <w:pPr>
        <w:spacing w:after="200" w:line="360" w:lineRule="auto"/>
        <w:ind w:firstLine="0"/>
        <w:jc w:val="both"/>
      </w:pPr>
      <w:r w:rsidRPr="007345A8">
        <w:rPr>
          <w:lang w:eastAsia="en-US"/>
        </w:rPr>
        <w:t>3.1.</w:t>
      </w:r>
      <w:r w:rsidRPr="007345A8">
        <w:rPr>
          <w:lang w:eastAsia="en-US"/>
        </w:rPr>
        <w:tab/>
        <w:t xml:space="preserve">Pelo fornecimento/execução dos objetos licitados, nos quantitativos estimados, a CONTRATADA receberá o valor total de até </w:t>
      </w:r>
      <w:proofErr w:type="gramStart"/>
      <w:r w:rsidRPr="007345A8">
        <w:rPr>
          <w:lang w:eastAsia="en-US"/>
        </w:rPr>
        <w:t>R$ ...</w:t>
      </w:r>
      <w:proofErr w:type="gramEnd"/>
      <w:r w:rsidRPr="007345A8">
        <w:rPr>
          <w:lang w:eastAsia="en-US"/>
        </w:rPr>
        <w:t xml:space="preserve">.......... </w:t>
      </w:r>
      <w:r w:rsidRPr="003D068C">
        <w:rPr>
          <w:lang w:eastAsia="en-US"/>
        </w:rPr>
        <w:t>(</w:t>
      </w:r>
      <w:proofErr w:type="gramStart"/>
      <w:r w:rsidRPr="003D068C">
        <w:rPr>
          <w:lang w:eastAsia="en-US"/>
        </w:rPr>
        <w:t>.................................</w:t>
      </w:r>
      <w:proofErr w:type="gramEnd"/>
      <w:r w:rsidRPr="003D068C">
        <w:rPr>
          <w:lang w:eastAsia="en-US"/>
        </w:rPr>
        <w:t>), no período de 12 (doze) meses, conforme listagem anexa a seguir: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7"/>
        <w:gridCol w:w="3688"/>
        <w:gridCol w:w="592"/>
        <w:gridCol w:w="636"/>
        <w:gridCol w:w="1040"/>
        <w:gridCol w:w="1190"/>
        <w:gridCol w:w="1334"/>
      </w:tblGrid>
      <w:tr w:rsidR="00A77B3E" w:rsidTr="005C6E56">
        <w:trPr>
          <w:trHeight w:val="654"/>
        </w:trPr>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Item</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Descrição</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Uni</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Qde</w:t>
            </w: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Unitário</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Valor Mensal R$</w:t>
            </w: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lang w:val="en-US" w:eastAsia="en-US"/>
              </w:rPr>
            </w:pPr>
            <w:r>
              <w:rPr>
                <w:lang w:val="en-US" w:eastAsia="en-US"/>
              </w:rPr>
              <w:t>Total 12meses R$</w:t>
            </w:r>
          </w:p>
        </w:tc>
      </w:tr>
      <w:tr w:rsidR="00A77B3E">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6E56" w:rsidRDefault="005C6E56">
            <w:pPr>
              <w:widowControl w:val="0"/>
              <w:ind w:firstLine="0"/>
              <w:rPr>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rsidTr="005C6E56">
        <w:trPr>
          <w:trHeight w:val="95"/>
        </w:trPr>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C6E56" w:rsidRDefault="005C6E56">
            <w:pPr>
              <w:widowControl w:val="0"/>
              <w:ind w:firstLine="0"/>
              <w:jc w:val="both"/>
              <w:rPr>
                <w:b/>
                <w:bCs/>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rsidTr="005C6E56">
        <w:trPr>
          <w:trHeight w:val="173"/>
        </w:trPr>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Total</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jc w:val="both"/>
              <w:rPr>
                <w:b/>
                <w:bCs/>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bl>
    <w:p w:rsidR="00A77B3E" w:rsidRPr="003D068C" w:rsidRDefault="00B8262D">
      <w:pPr>
        <w:spacing w:before="200" w:after="200" w:line="360" w:lineRule="auto"/>
        <w:ind w:firstLine="0"/>
        <w:jc w:val="both"/>
      </w:pPr>
      <w:r w:rsidRPr="003D068C">
        <w:rPr>
          <w:lang w:eastAsia="en-US"/>
        </w:rPr>
        <w:t>3.2.</w:t>
      </w:r>
      <w:r w:rsidRPr="003D068C">
        <w:rPr>
          <w:lang w:eastAsia="en-US"/>
        </w:rPr>
        <w:tab/>
        <w:t xml:space="preserve">No valor mencionado na cláusula terceira, item 3.1, </w:t>
      </w:r>
      <w:proofErr w:type="gramStart"/>
      <w:r w:rsidRPr="003D068C">
        <w:rPr>
          <w:lang w:eastAsia="en-US"/>
        </w:rPr>
        <w:t>estão</w:t>
      </w:r>
      <w:proofErr w:type="gramEnd"/>
      <w:r w:rsidRPr="003D068C">
        <w:rPr>
          <w:lang w:eastAsia="en-US"/>
        </w:rPr>
        <w:t xml:space="preserve"> incluídas as despesas com frete, recursos humanos e materiais, assim como com os encargos fiscais, sociais, comerciais, trabalhistas e previdenciários e quaisquer outras despesas necessárias ao cumprimento das obrigações decorrentes do presente contrato.</w:t>
      </w:r>
    </w:p>
    <w:p w:rsidR="00A77B3E" w:rsidRPr="003D068C" w:rsidRDefault="00B8262D">
      <w:pPr>
        <w:spacing w:before="200" w:after="200" w:line="360" w:lineRule="auto"/>
        <w:ind w:firstLine="0"/>
        <w:jc w:val="both"/>
      </w:pPr>
      <w:r w:rsidRPr="003D068C">
        <w:rPr>
          <w:lang w:eastAsia="en-US"/>
        </w:rPr>
        <w:t>3.3.</w:t>
      </w:r>
      <w:r w:rsidRPr="003D068C">
        <w:rPr>
          <w:lang w:eastAsia="en-US"/>
        </w:rPr>
        <w:tab/>
        <w:t>O valor supracitado será reajustado anualmente, ou seja, a cada 12 (doze) meses, pela variação do IPCA ou outro índice e/periodicidade que venha a substituí-lo, ou que reflita os reais custos setoriais, a fim de restabelecer o equilíbrio econômico-financeiro entre as partes, caso haja a prorrogação contratual.</w:t>
      </w:r>
    </w:p>
    <w:p w:rsidR="00A77B3E" w:rsidRPr="007345A8" w:rsidRDefault="00B8262D">
      <w:pPr>
        <w:spacing w:before="200" w:after="200" w:line="360" w:lineRule="auto"/>
        <w:ind w:firstLine="0"/>
        <w:jc w:val="both"/>
      </w:pPr>
      <w:r w:rsidRPr="007345A8">
        <w:rPr>
          <w:lang w:eastAsia="en-US"/>
        </w:rPr>
        <w:lastRenderedPageBreak/>
        <w:t>3.4.</w:t>
      </w:r>
      <w:r w:rsidRPr="007345A8">
        <w:rPr>
          <w:lang w:eastAsia="en-US"/>
        </w:rPr>
        <w:tab/>
        <w:t>No caso de pedido de repactuação ou de restabelecimento do equilíbrio econômico financeiro, fica ajustado o prazo d e 10 (dez) dias úteis para resposta.</w:t>
      </w:r>
    </w:p>
    <w:p w:rsidR="00A77B3E" w:rsidRPr="003D068C" w:rsidRDefault="00B8262D">
      <w:pPr>
        <w:spacing w:after="200" w:line="360" w:lineRule="auto"/>
        <w:ind w:firstLine="0"/>
        <w:jc w:val="both"/>
        <w:rPr>
          <w:u w:val="single"/>
        </w:rPr>
      </w:pPr>
      <w:r w:rsidRPr="003D068C">
        <w:rPr>
          <w:b/>
          <w:bCs/>
          <w:u w:val="single"/>
          <w:lang w:eastAsia="en-US"/>
        </w:rPr>
        <w:t>CLÁUSULA QUARTA - DO PAGAMENTO:</w:t>
      </w:r>
    </w:p>
    <w:p w:rsidR="00A77B3E" w:rsidRPr="007345A8" w:rsidRDefault="00B8262D">
      <w:pPr>
        <w:spacing w:after="200" w:line="360" w:lineRule="auto"/>
        <w:ind w:firstLine="0"/>
        <w:jc w:val="both"/>
      </w:pPr>
      <w:r w:rsidRPr="007345A8">
        <w:rPr>
          <w:lang w:eastAsia="en-US"/>
        </w:rPr>
        <w:t>4.1.</w:t>
      </w:r>
      <w:r w:rsidRPr="007345A8">
        <w:rPr>
          <w:lang w:eastAsia="en-US"/>
        </w:rPr>
        <w:tab/>
        <w:t>O pagamento do objeto licitado será efetuado até 30 dias após a entrega/execução e a apresentação da nota fiscal.</w:t>
      </w:r>
    </w:p>
    <w:p w:rsidR="00A77B3E" w:rsidRPr="003D068C" w:rsidRDefault="00B8262D">
      <w:pPr>
        <w:spacing w:after="200" w:line="360" w:lineRule="auto"/>
        <w:ind w:firstLine="0"/>
        <w:jc w:val="both"/>
        <w:rPr>
          <w:u w:val="single"/>
        </w:rPr>
      </w:pPr>
      <w:r w:rsidRPr="003D068C">
        <w:rPr>
          <w:b/>
          <w:bCs/>
          <w:u w:val="single"/>
          <w:lang w:eastAsia="en-US"/>
        </w:rPr>
        <w:t>CLÁUSULA QUINTA - DAS DESPESAS E RECURSOS:</w:t>
      </w:r>
    </w:p>
    <w:p w:rsidR="00A77B3E" w:rsidRPr="007345A8" w:rsidRDefault="00B8262D">
      <w:pPr>
        <w:spacing w:after="200" w:line="360" w:lineRule="auto"/>
        <w:ind w:firstLine="0"/>
        <w:jc w:val="both"/>
        <w:rPr>
          <w:b/>
          <w:bCs/>
          <w:shd w:val="solid" w:color="FFFFFF" w:fill="FFFFFF"/>
        </w:rPr>
      </w:pPr>
      <w:r w:rsidRPr="007345A8">
        <w:rPr>
          <w:lang w:eastAsia="en-US"/>
        </w:rPr>
        <w:t>5.1.</w:t>
      </w:r>
      <w:r w:rsidRPr="007345A8">
        <w:rPr>
          <w:lang w:eastAsia="en-US"/>
        </w:rPr>
        <w:tab/>
        <w:t xml:space="preserve">As despesas decorrentes do presente procedimento, correrão à conta das seguintes dotações orçamentárias: </w:t>
      </w:r>
      <w:r w:rsidRPr="007345A8">
        <w:rPr>
          <w:b/>
          <w:bCs/>
          <w:shd w:val="solid" w:color="FFFFFF" w:fill="FFFFFF"/>
          <w:lang w:eastAsia="en-US"/>
        </w:rPr>
        <w:t xml:space="preserve">02.01.3.3.90.39.12(11741), 02.02.3.3.90.39.12(12637), 03.01.3.3.90.39.12(11742), 04.04.3.3.90.39.12(11632), 05.05.3.3.90.39.12(11636), 06.02.3.3.90.39.12(12397), 07.02.3.3.90.39.12(11634) </w:t>
      </w:r>
      <w:r w:rsidRPr="007345A8">
        <w:rPr>
          <w:shd w:val="solid" w:color="FFFFFF" w:fill="FFFFFF"/>
          <w:lang w:eastAsia="en-US"/>
        </w:rPr>
        <w:t>e</w:t>
      </w:r>
      <w:r w:rsidRPr="007345A8">
        <w:rPr>
          <w:b/>
          <w:bCs/>
          <w:shd w:val="solid" w:color="FFFFFF" w:fill="FFFFFF"/>
          <w:lang w:eastAsia="en-US"/>
        </w:rPr>
        <w:t xml:space="preserve"> 09.01.3.3.90.39.12 (11638).</w:t>
      </w:r>
    </w:p>
    <w:p w:rsidR="00A77B3E" w:rsidRPr="003D068C" w:rsidRDefault="00B8262D">
      <w:pPr>
        <w:spacing w:after="200" w:line="360" w:lineRule="auto"/>
        <w:ind w:firstLine="0"/>
        <w:jc w:val="both"/>
        <w:rPr>
          <w:u w:val="single"/>
        </w:rPr>
      </w:pPr>
      <w:r w:rsidRPr="003D068C">
        <w:rPr>
          <w:b/>
          <w:bCs/>
          <w:u w:val="single"/>
          <w:lang w:eastAsia="en-US"/>
        </w:rPr>
        <w:t>CLÁUSULA SEXTA- DAS MULTAS E PENALIDADES:</w:t>
      </w:r>
    </w:p>
    <w:p w:rsidR="00A77B3E" w:rsidRPr="007345A8" w:rsidRDefault="00B8262D">
      <w:pPr>
        <w:spacing w:after="200" w:line="360" w:lineRule="auto"/>
        <w:ind w:firstLine="0"/>
        <w:jc w:val="both"/>
      </w:pPr>
      <w:r w:rsidRPr="007345A8">
        <w:rPr>
          <w:lang w:eastAsia="en-US"/>
        </w:rPr>
        <w:t>6.1.</w:t>
      </w:r>
      <w:r w:rsidRPr="007345A8">
        <w:rPr>
          <w:lang w:eastAsia="en-US"/>
        </w:rPr>
        <w:tab/>
        <w:t xml:space="preserve">Em casos de inexecução parcial ou total das obrigações fixadas neste contrato, em relação ao objeto desta licitação a Administração </w:t>
      </w:r>
      <w:proofErr w:type="gramStart"/>
      <w:r w:rsidRPr="007345A8">
        <w:rPr>
          <w:lang w:eastAsia="en-US"/>
        </w:rPr>
        <w:t>poderá,</w:t>
      </w:r>
      <w:proofErr w:type="gramEnd"/>
      <w:r w:rsidRPr="007345A8">
        <w:rPr>
          <w:lang w:eastAsia="en-US"/>
        </w:rPr>
        <w:t xml:space="preserve"> garantida a ampla defesa e o contraditório, aplicar as seguintes sanções:</w:t>
      </w:r>
    </w:p>
    <w:p w:rsidR="00A77B3E" w:rsidRPr="007345A8" w:rsidRDefault="00B8262D">
      <w:pPr>
        <w:spacing w:after="200" w:line="360" w:lineRule="auto"/>
        <w:ind w:left="709" w:firstLine="0"/>
        <w:jc w:val="both"/>
      </w:pPr>
      <w:r w:rsidRPr="007345A8">
        <w:rPr>
          <w:b/>
          <w:bCs/>
          <w:lang w:eastAsia="en-US"/>
        </w:rPr>
        <w:t xml:space="preserve">a) </w:t>
      </w:r>
      <w:r w:rsidRPr="007345A8">
        <w:rPr>
          <w:lang w:eastAsia="en-US"/>
        </w:rPr>
        <w:t>advertência, por escrito, no caso de pequenas irregularidades;</w:t>
      </w:r>
    </w:p>
    <w:p w:rsidR="00A77B3E" w:rsidRPr="007345A8" w:rsidRDefault="00B8262D">
      <w:pPr>
        <w:spacing w:after="200" w:line="360" w:lineRule="auto"/>
        <w:ind w:left="709" w:firstLine="0"/>
        <w:jc w:val="both"/>
      </w:pPr>
      <w:r w:rsidRPr="007345A8">
        <w:rPr>
          <w:b/>
          <w:bCs/>
          <w:lang w:eastAsia="en-US"/>
        </w:rPr>
        <w:t xml:space="preserve">b) </w:t>
      </w:r>
      <w:r w:rsidRPr="007345A8">
        <w:rPr>
          <w:lang w:eastAsia="en-US"/>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97" w:anchor="art155" w:history="1">
        <w:r w:rsidRPr="007345A8">
          <w:rPr>
            <w:lang w:eastAsia="en-US"/>
          </w:rPr>
          <w:t>art</w:t>
        </w:r>
      </w:hyperlink>
      <w:hyperlink r:id="rId98" w:anchor="art155" w:history="1">
        <w:r w:rsidRPr="007345A8">
          <w:rPr>
            <w:lang w:eastAsia="en-US"/>
          </w:rPr>
          <w:t xml:space="preserve">. 155 </w:t>
        </w:r>
      </w:hyperlink>
      <w:hyperlink r:id="rId99" w:anchor="art155" w:history="1">
        <w:r w:rsidRPr="007345A8">
          <w:rPr>
            <w:lang w:eastAsia="en-US"/>
          </w:rPr>
          <w:t>desta</w:t>
        </w:r>
      </w:hyperlink>
      <w:hyperlink r:id="rId100" w:anchor="art155" w:history="1">
        <w:r w:rsidRPr="007345A8">
          <w:rPr>
            <w:lang w:eastAsia="en-US"/>
          </w:rPr>
          <w:t xml:space="preserve"> </w:t>
        </w:r>
      </w:hyperlink>
      <w:hyperlink r:id="rId101" w:anchor="art155" w:history="1">
        <w:r w:rsidRPr="007345A8">
          <w:rPr>
            <w:lang w:eastAsia="en-US"/>
          </w:rPr>
          <w:t>Lei</w:t>
        </w:r>
      </w:hyperlink>
      <w:r w:rsidRPr="007345A8">
        <w:rPr>
          <w:lang w:eastAsia="en-US"/>
        </w:rPr>
        <w:t xml:space="preserve"> 14.133/21;</w:t>
      </w:r>
    </w:p>
    <w:p w:rsidR="00A77B3E" w:rsidRPr="007345A8" w:rsidRDefault="00B8262D">
      <w:pPr>
        <w:spacing w:after="200" w:line="360" w:lineRule="auto"/>
        <w:ind w:left="709" w:firstLine="0"/>
        <w:jc w:val="both"/>
      </w:pPr>
      <w:r w:rsidRPr="007345A8">
        <w:rPr>
          <w:b/>
          <w:bCs/>
          <w:lang w:eastAsia="en-US"/>
        </w:rPr>
        <w:t xml:space="preserve">c) </w:t>
      </w:r>
      <w:r w:rsidRPr="007345A8">
        <w:rPr>
          <w:lang w:eastAsia="en-US"/>
        </w:rPr>
        <w:t>suspensão temporária do direito de licitar e impedimento de contratar com a Administração, pelo prazo máximo até 03 (três) anos, pelas infrações administrativas previstas nos </w:t>
      </w:r>
      <w:hyperlink r:id="rId102" w:anchor="art155ii" w:history="1">
        <w:r w:rsidRPr="007345A8">
          <w:rPr>
            <w:lang w:eastAsia="en-US"/>
          </w:rPr>
          <w:t>incisos</w:t>
        </w:r>
      </w:hyperlink>
      <w:hyperlink r:id="rId103" w:anchor="art155ii" w:history="1">
        <w:r w:rsidRPr="007345A8">
          <w:rPr>
            <w:lang w:eastAsia="en-US"/>
          </w:rPr>
          <w:t xml:space="preserve"> </w:t>
        </w:r>
      </w:hyperlink>
      <w:hyperlink r:id="rId104" w:anchor="art155ii" w:history="1">
        <w:r w:rsidRPr="007345A8">
          <w:rPr>
            <w:lang w:eastAsia="en-US"/>
          </w:rPr>
          <w:t>II</w:t>
        </w:r>
      </w:hyperlink>
      <w:hyperlink r:id="rId105" w:anchor="art155ii" w:history="1">
        <w:r w:rsidRPr="007345A8">
          <w:rPr>
            <w:lang w:eastAsia="en-US"/>
          </w:rPr>
          <w:t xml:space="preserve">, </w:t>
        </w:r>
      </w:hyperlink>
      <w:hyperlink r:id="rId106" w:anchor="art155ii" w:history="1">
        <w:r w:rsidRPr="007345A8">
          <w:rPr>
            <w:lang w:eastAsia="en-US"/>
          </w:rPr>
          <w:t>III</w:t>
        </w:r>
      </w:hyperlink>
      <w:hyperlink r:id="rId107" w:anchor="art155ii" w:history="1">
        <w:r w:rsidRPr="007345A8">
          <w:rPr>
            <w:lang w:eastAsia="en-US"/>
          </w:rPr>
          <w:t xml:space="preserve">, </w:t>
        </w:r>
      </w:hyperlink>
      <w:hyperlink r:id="rId108" w:anchor="art155ii" w:history="1">
        <w:r w:rsidRPr="007345A8">
          <w:rPr>
            <w:lang w:eastAsia="en-US"/>
          </w:rPr>
          <w:t>IV</w:t>
        </w:r>
      </w:hyperlink>
      <w:hyperlink r:id="rId109" w:anchor="art155ii" w:history="1">
        <w:r w:rsidRPr="007345A8">
          <w:rPr>
            <w:lang w:eastAsia="en-US"/>
          </w:rPr>
          <w:t xml:space="preserve">, </w:t>
        </w:r>
      </w:hyperlink>
      <w:hyperlink r:id="rId110" w:anchor="art155ii" w:history="1">
        <w:r w:rsidRPr="007345A8">
          <w:rPr>
            <w:lang w:eastAsia="en-US"/>
          </w:rPr>
          <w:t>V</w:t>
        </w:r>
      </w:hyperlink>
      <w:hyperlink r:id="rId111" w:anchor="art155ii" w:history="1">
        <w:r w:rsidRPr="007345A8">
          <w:rPr>
            <w:lang w:eastAsia="en-US"/>
          </w:rPr>
          <w:t xml:space="preserve">, </w:t>
        </w:r>
      </w:hyperlink>
      <w:hyperlink r:id="rId112" w:anchor="art155ii" w:history="1">
        <w:r w:rsidRPr="007345A8">
          <w:rPr>
            <w:lang w:eastAsia="en-US"/>
          </w:rPr>
          <w:t>VI</w:t>
        </w:r>
      </w:hyperlink>
      <w:hyperlink r:id="rId113" w:anchor="art155ii" w:history="1">
        <w:r w:rsidRPr="007345A8">
          <w:rPr>
            <w:lang w:eastAsia="en-US"/>
          </w:rPr>
          <w:t xml:space="preserve"> </w:t>
        </w:r>
      </w:hyperlink>
      <w:hyperlink r:id="rId114" w:anchor="art155ii" w:history="1">
        <w:r w:rsidRPr="007345A8">
          <w:rPr>
            <w:lang w:eastAsia="en-US"/>
          </w:rPr>
          <w:t>e</w:t>
        </w:r>
      </w:hyperlink>
      <w:hyperlink r:id="rId115" w:anchor="art155ii" w:history="1">
        <w:r w:rsidRPr="007345A8">
          <w:rPr>
            <w:lang w:eastAsia="en-US"/>
          </w:rPr>
          <w:t xml:space="preserve"> </w:t>
        </w:r>
      </w:hyperlink>
      <w:hyperlink r:id="rId116" w:anchor="art155ii" w:history="1">
        <w:r w:rsidRPr="007345A8">
          <w:rPr>
            <w:lang w:eastAsia="en-US"/>
          </w:rPr>
          <w:t>VII</w:t>
        </w:r>
        <w:proofErr w:type="gramStart"/>
      </w:hyperlink>
      <w:hyperlink r:id="rId117" w:anchor="art155ii" w:history="1">
        <w:proofErr w:type="gramEnd"/>
        <w:r w:rsidRPr="007345A8">
          <w:rPr>
            <w:lang w:eastAsia="en-US"/>
          </w:rPr>
          <w:t xml:space="preserve"> </w:t>
        </w:r>
      </w:hyperlink>
      <w:hyperlink r:id="rId118" w:anchor="art155ii" w:history="1">
        <w:proofErr w:type="gramStart"/>
        <w:r w:rsidRPr="007345A8">
          <w:rPr>
            <w:lang w:eastAsia="en-US"/>
          </w:rPr>
          <w:t>do</w:t>
        </w:r>
        <w:proofErr w:type="gramEnd"/>
      </w:hyperlink>
      <w:hyperlink r:id="rId119" w:anchor="art155ii" w:history="1">
        <w:r w:rsidRPr="007345A8">
          <w:rPr>
            <w:lang w:eastAsia="en-US"/>
          </w:rPr>
          <w:t> </w:t>
        </w:r>
      </w:hyperlink>
      <w:hyperlink r:id="rId120" w:anchor="art155ii" w:history="1">
        <w:r w:rsidRPr="007345A8">
          <w:rPr>
            <w:lang w:eastAsia="en-US"/>
          </w:rPr>
          <w:t>caput</w:t>
        </w:r>
      </w:hyperlink>
      <w:hyperlink r:id="rId121" w:anchor="art155ii" w:history="1">
        <w:r w:rsidRPr="007345A8">
          <w:rPr>
            <w:lang w:eastAsia="en-US"/>
          </w:rPr>
          <w:t> </w:t>
        </w:r>
      </w:hyperlink>
      <w:hyperlink r:id="rId122" w:anchor="art155ii" w:history="1">
        <w:r w:rsidRPr="007345A8">
          <w:rPr>
            <w:lang w:eastAsia="en-US"/>
          </w:rPr>
          <w:t>do</w:t>
        </w:r>
      </w:hyperlink>
      <w:hyperlink r:id="rId123" w:anchor="art155ii" w:history="1">
        <w:r w:rsidRPr="007345A8">
          <w:rPr>
            <w:lang w:eastAsia="en-US"/>
          </w:rPr>
          <w:t xml:space="preserve"> </w:t>
        </w:r>
      </w:hyperlink>
      <w:hyperlink r:id="rId124" w:anchor="art155ii" w:history="1">
        <w:r w:rsidRPr="007345A8">
          <w:rPr>
            <w:lang w:eastAsia="en-US"/>
          </w:rPr>
          <w:t>art</w:t>
        </w:r>
      </w:hyperlink>
      <w:hyperlink r:id="rId125" w:anchor="art155ii" w:history="1">
        <w:r w:rsidRPr="007345A8">
          <w:rPr>
            <w:lang w:eastAsia="en-US"/>
          </w:rPr>
          <w:t>. 155</w:t>
        </w:r>
      </w:hyperlink>
      <w:r w:rsidRPr="007345A8">
        <w:rPr>
          <w:lang w:eastAsia="en-US"/>
        </w:rPr>
        <w:t xml:space="preserve"> da Lei nº 14.133/21.</w:t>
      </w:r>
    </w:p>
    <w:p w:rsidR="00A77B3E" w:rsidRPr="003D068C" w:rsidRDefault="00B8262D">
      <w:pPr>
        <w:spacing w:before="240" w:after="200" w:line="360" w:lineRule="auto"/>
        <w:ind w:left="709" w:firstLine="0"/>
        <w:jc w:val="both"/>
      </w:pPr>
      <w:r w:rsidRPr="007345A8">
        <w:rPr>
          <w:b/>
          <w:bCs/>
          <w:lang w:eastAsia="en-US"/>
        </w:rPr>
        <w:t xml:space="preserve">d) </w:t>
      </w:r>
      <w:r w:rsidRPr="007345A8">
        <w:rPr>
          <w:lang w:eastAsia="en-US"/>
        </w:rPr>
        <w:t>Declaração de inidoneidade para licitar ou contratar, ao responsável pelas infrações administrativas previstas nos </w:t>
      </w:r>
      <w:hyperlink r:id="rId126" w:anchor="art155viii" w:history="1">
        <w:r w:rsidRPr="007345A8">
          <w:rPr>
            <w:lang w:eastAsia="en-US"/>
          </w:rPr>
          <w:t>incisos</w:t>
        </w:r>
      </w:hyperlink>
      <w:hyperlink r:id="rId127" w:anchor="art155viii" w:history="1">
        <w:r w:rsidRPr="007345A8">
          <w:rPr>
            <w:lang w:eastAsia="en-US"/>
          </w:rPr>
          <w:t xml:space="preserve"> </w:t>
        </w:r>
      </w:hyperlink>
      <w:hyperlink r:id="rId128" w:anchor="art155viii" w:history="1">
        <w:r w:rsidRPr="007345A8">
          <w:rPr>
            <w:lang w:eastAsia="en-US"/>
          </w:rPr>
          <w:t>VIII</w:t>
        </w:r>
      </w:hyperlink>
      <w:hyperlink r:id="rId129" w:anchor="art155viii" w:history="1">
        <w:r w:rsidRPr="007345A8">
          <w:rPr>
            <w:lang w:eastAsia="en-US"/>
          </w:rPr>
          <w:t xml:space="preserve">, </w:t>
        </w:r>
      </w:hyperlink>
      <w:hyperlink r:id="rId130" w:anchor="art155viii" w:history="1">
        <w:r w:rsidRPr="007345A8">
          <w:rPr>
            <w:lang w:eastAsia="en-US"/>
          </w:rPr>
          <w:t>IX</w:t>
        </w:r>
      </w:hyperlink>
      <w:hyperlink r:id="rId131" w:anchor="art155viii" w:history="1">
        <w:r w:rsidRPr="007345A8">
          <w:rPr>
            <w:lang w:eastAsia="en-US"/>
          </w:rPr>
          <w:t xml:space="preserve">, </w:t>
        </w:r>
      </w:hyperlink>
      <w:hyperlink r:id="rId132" w:anchor="art155viii" w:history="1">
        <w:r w:rsidRPr="007345A8">
          <w:rPr>
            <w:lang w:eastAsia="en-US"/>
          </w:rPr>
          <w:t>X</w:t>
        </w:r>
      </w:hyperlink>
      <w:hyperlink r:id="rId133" w:anchor="art155viii" w:history="1">
        <w:r w:rsidRPr="007345A8">
          <w:rPr>
            <w:lang w:eastAsia="en-US"/>
          </w:rPr>
          <w:t xml:space="preserve">, </w:t>
        </w:r>
      </w:hyperlink>
      <w:hyperlink r:id="rId134" w:anchor="art155viii" w:history="1">
        <w:r w:rsidRPr="007345A8">
          <w:rPr>
            <w:lang w:eastAsia="en-US"/>
          </w:rPr>
          <w:t>XI</w:t>
        </w:r>
      </w:hyperlink>
      <w:hyperlink r:id="rId135" w:anchor="art155viii" w:history="1">
        <w:r w:rsidRPr="007345A8">
          <w:rPr>
            <w:lang w:eastAsia="en-US"/>
          </w:rPr>
          <w:t xml:space="preserve"> </w:t>
        </w:r>
      </w:hyperlink>
      <w:hyperlink r:id="rId136" w:anchor="art155viii" w:history="1">
        <w:r w:rsidRPr="007345A8">
          <w:rPr>
            <w:lang w:eastAsia="en-US"/>
          </w:rPr>
          <w:t>e</w:t>
        </w:r>
      </w:hyperlink>
      <w:hyperlink r:id="rId137" w:anchor="art155viii" w:history="1">
        <w:r w:rsidRPr="007345A8">
          <w:rPr>
            <w:lang w:eastAsia="en-US"/>
          </w:rPr>
          <w:t xml:space="preserve"> </w:t>
        </w:r>
      </w:hyperlink>
      <w:hyperlink r:id="rId138" w:anchor="art155viii" w:history="1">
        <w:r w:rsidRPr="007345A8">
          <w:rPr>
            <w:lang w:eastAsia="en-US"/>
          </w:rPr>
          <w:t>XII</w:t>
        </w:r>
        <w:proofErr w:type="gramStart"/>
      </w:hyperlink>
      <w:hyperlink r:id="rId139" w:anchor="art155viii" w:history="1">
        <w:proofErr w:type="gramEnd"/>
        <w:r w:rsidRPr="007345A8">
          <w:rPr>
            <w:lang w:eastAsia="en-US"/>
          </w:rPr>
          <w:t xml:space="preserve"> </w:t>
        </w:r>
      </w:hyperlink>
      <w:hyperlink r:id="rId140" w:anchor="art155viii" w:history="1">
        <w:proofErr w:type="gramStart"/>
        <w:r w:rsidRPr="007345A8">
          <w:rPr>
            <w:lang w:eastAsia="en-US"/>
          </w:rPr>
          <w:t>do</w:t>
        </w:r>
        <w:proofErr w:type="gramEnd"/>
      </w:hyperlink>
      <w:hyperlink r:id="rId141" w:anchor="art155viii" w:history="1">
        <w:r w:rsidRPr="007345A8">
          <w:rPr>
            <w:lang w:eastAsia="en-US"/>
          </w:rPr>
          <w:t> </w:t>
        </w:r>
      </w:hyperlink>
      <w:hyperlink r:id="rId142" w:anchor="art155viii" w:history="1">
        <w:r w:rsidRPr="007345A8">
          <w:rPr>
            <w:lang w:eastAsia="en-US"/>
          </w:rPr>
          <w:t>caput</w:t>
        </w:r>
      </w:hyperlink>
      <w:hyperlink r:id="rId143" w:anchor="art155viii" w:history="1">
        <w:r w:rsidRPr="007345A8">
          <w:rPr>
            <w:lang w:eastAsia="en-US"/>
          </w:rPr>
          <w:t> </w:t>
        </w:r>
      </w:hyperlink>
      <w:hyperlink r:id="rId144" w:anchor="art155viii" w:history="1">
        <w:r w:rsidRPr="007345A8">
          <w:rPr>
            <w:lang w:eastAsia="en-US"/>
          </w:rPr>
          <w:t>do</w:t>
        </w:r>
      </w:hyperlink>
      <w:hyperlink r:id="rId145" w:anchor="art155viii" w:history="1">
        <w:r w:rsidRPr="007345A8">
          <w:rPr>
            <w:lang w:eastAsia="en-US"/>
          </w:rPr>
          <w:t xml:space="preserve"> </w:t>
        </w:r>
      </w:hyperlink>
      <w:hyperlink r:id="rId146" w:anchor="art155viii" w:history="1">
        <w:r w:rsidRPr="007345A8">
          <w:rPr>
            <w:lang w:eastAsia="en-US"/>
          </w:rPr>
          <w:t>art</w:t>
        </w:r>
      </w:hyperlink>
      <w:hyperlink r:id="rId147" w:anchor="art155viii" w:history="1">
        <w:r w:rsidRPr="007345A8">
          <w:rPr>
            <w:lang w:eastAsia="en-US"/>
          </w:rPr>
          <w:t xml:space="preserve">. 155 </w:t>
        </w:r>
      </w:hyperlink>
      <w:hyperlink r:id="rId148" w:anchor="art155viii" w:history="1">
        <w:r w:rsidRPr="007345A8">
          <w:rPr>
            <w:lang w:eastAsia="en-US"/>
          </w:rPr>
          <w:t>da</w:t>
        </w:r>
      </w:hyperlink>
      <w:hyperlink r:id="rId149" w:anchor="art155viii" w:history="1">
        <w:r w:rsidRPr="007345A8">
          <w:rPr>
            <w:lang w:eastAsia="en-US"/>
          </w:rPr>
          <w:t xml:space="preserve"> </w:t>
        </w:r>
      </w:hyperlink>
      <w:hyperlink r:id="rId150" w:anchor="art155viii" w:history="1">
        <w:r w:rsidRPr="007345A8">
          <w:rPr>
            <w:lang w:eastAsia="en-US"/>
          </w:rPr>
          <w:t>Lei</w:t>
        </w:r>
      </w:hyperlink>
      <w:r w:rsidRPr="007345A8">
        <w:rPr>
          <w:lang w:eastAsia="en-US"/>
        </w:rPr>
        <w:t xml:space="preserve"> </w:t>
      </w:r>
      <w:r w:rsidRPr="007345A8">
        <w:rPr>
          <w:lang w:eastAsia="en-US"/>
        </w:rPr>
        <w:lastRenderedPageBreak/>
        <w:t>nº 14.133/21, bem como pelas infrações administrativas previstas nos incisos II, III, IV, V, VI e VII do caput do referido artigo que justifiquem a imposição de penalidade mais grave que a sanção referida no § 4º deste artigo, e impedirá o responsável de licitar ou contrata</w:t>
      </w:r>
      <w:r w:rsidRPr="003D068C">
        <w:rPr>
          <w:lang w:eastAsia="en-US"/>
        </w:rPr>
        <w:t xml:space="preserve">r no âmbito da Administração Pública direta e indireta de todos os entes federativos, pelo prazo mínimo de </w:t>
      </w:r>
      <w:proofErr w:type="gramStart"/>
      <w:r w:rsidRPr="003D068C">
        <w:rPr>
          <w:lang w:eastAsia="en-US"/>
        </w:rPr>
        <w:t>3</w:t>
      </w:r>
      <w:proofErr w:type="gramEnd"/>
      <w:r w:rsidRPr="003D068C">
        <w:rPr>
          <w:lang w:eastAsia="en-US"/>
        </w:rPr>
        <w:t xml:space="preserve"> (três) anos e máximo de 6 (seis) anos.</w:t>
      </w:r>
    </w:p>
    <w:p w:rsidR="00A77B3E" w:rsidRPr="003D068C" w:rsidRDefault="00B8262D">
      <w:pPr>
        <w:spacing w:before="240" w:after="200" w:line="360" w:lineRule="auto"/>
        <w:ind w:left="709" w:firstLine="0"/>
        <w:jc w:val="both"/>
      </w:pPr>
      <w:r w:rsidRPr="003D068C">
        <w:rPr>
          <w:b/>
          <w:bCs/>
          <w:lang w:eastAsia="en-US"/>
        </w:rPr>
        <w:t xml:space="preserve">e) </w:t>
      </w:r>
      <w:r w:rsidRPr="003D068C">
        <w:rPr>
          <w:lang w:eastAsia="en-US"/>
        </w:rPr>
        <w:t>A aplicação das sanções previstas neste Contrato não exclui, em hipótese alguma, a obrigação de reparação integral do dano causado ao Contratante (art. 156, §9º, da Lei nº 14.133, de 2021);</w:t>
      </w:r>
    </w:p>
    <w:p w:rsidR="00A77B3E" w:rsidRPr="003D068C" w:rsidRDefault="00B8262D">
      <w:pPr>
        <w:spacing w:after="200" w:line="360" w:lineRule="auto"/>
        <w:ind w:firstLine="0"/>
        <w:jc w:val="both"/>
        <w:rPr>
          <w:u w:val="single"/>
        </w:rPr>
      </w:pPr>
      <w:r w:rsidRPr="003D068C">
        <w:rPr>
          <w:b/>
          <w:bCs/>
          <w:u w:val="single"/>
          <w:lang w:eastAsia="en-US"/>
        </w:rPr>
        <w:t>CLÁUSULA SÉTIMA - DA FORÇA MAIOR:</w:t>
      </w:r>
    </w:p>
    <w:p w:rsidR="00A77B3E" w:rsidRPr="003D068C" w:rsidRDefault="00B8262D">
      <w:pPr>
        <w:spacing w:before="240" w:after="200" w:line="360" w:lineRule="auto"/>
        <w:ind w:firstLine="0"/>
        <w:jc w:val="both"/>
      </w:pPr>
      <w:r w:rsidRPr="003D068C">
        <w:rPr>
          <w:lang w:eastAsia="en-US"/>
        </w:rPr>
        <w:t>7.1.</w:t>
      </w:r>
      <w:r w:rsidRPr="003D068C">
        <w:rPr>
          <w:lang w:eastAsia="en-US"/>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A77B3E" w:rsidRPr="003D068C" w:rsidRDefault="00B8262D">
      <w:pPr>
        <w:spacing w:before="240" w:after="200" w:line="360" w:lineRule="auto"/>
        <w:ind w:firstLine="0"/>
        <w:jc w:val="both"/>
      </w:pPr>
      <w:r w:rsidRPr="003D068C">
        <w:rPr>
          <w:lang w:eastAsia="en-US"/>
        </w:rPr>
        <w:t>7.2.</w:t>
      </w:r>
      <w:r w:rsidRPr="003D068C">
        <w:rPr>
          <w:lang w:eastAsia="en-US"/>
        </w:rPr>
        <w:tab/>
        <w:t>As obrigações contratuais da CONTRATADA serão suspensas enquanto perdurar a situação.</w:t>
      </w:r>
    </w:p>
    <w:p w:rsidR="00A77B3E" w:rsidRPr="003D068C" w:rsidRDefault="00B8262D">
      <w:pPr>
        <w:spacing w:before="240" w:after="200" w:line="360" w:lineRule="auto"/>
        <w:ind w:firstLine="0"/>
        <w:jc w:val="both"/>
        <w:rPr>
          <w:lang w:eastAsia="en-US"/>
        </w:rPr>
      </w:pPr>
      <w:r w:rsidRPr="003D068C">
        <w:rPr>
          <w:lang w:eastAsia="en-US"/>
        </w:rPr>
        <w:t>7.3.</w:t>
      </w:r>
      <w:r w:rsidRPr="003D068C">
        <w:rPr>
          <w:lang w:eastAsia="en-US"/>
        </w:rPr>
        <w:tab/>
        <w:t xml:space="preserve">O CONTRATANTE e a CONTRATADA, reciprocamente não </w:t>
      </w:r>
      <w:proofErr w:type="gramStart"/>
      <w:r w:rsidRPr="003D068C">
        <w:rPr>
          <w:lang w:eastAsia="en-US"/>
        </w:rPr>
        <w:t>serão responsáveis</w:t>
      </w:r>
      <w:proofErr w:type="gramEnd"/>
      <w:r w:rsidRPr="003D068C">
        <w:rPr>
          <w:lang w:eastAsia="en-US"/>
        </w:rPr>
        <w:t>, por atrasos de qualquer natureza, causados por motivos de força maior.</w:t>
      </w:r>
    </w:p>
    <w:p w:rsidR="00A77B3E" w:rsidRPr="003D068C" w:rsidRDefault="00B8262D">
      <w:pPr>
        <w:spacing w:after="200" w:line="360" w:lineRule="auto"/>
        <w:ind w:firstLine="0"/>
        <w:jc w:val="both"/>
        <w:rPr>
          <w:u w:val="single"/>
        </w:rPr>
      </w:pPr>
      <w:r w:rsidRPr="003D068C">
        <w:rPr>
          <w:b/>
          <w:bCs/>
          <w:u w:val="single"/>
          <w:lang w:eastAsia="en-US"/>
        </w:rPr>
        <w:t>CLÁUSULA OITAVA - DA RESCISÃO:</w:t>
      </w:r>
    </w:p>
    <w:p w:rsidR="00A77B3E" w:rsidRPr="003D068C" w:rsidRDefault="00B8262D">
      <w:pPr>
        <w:spacing w:before="240" w:after="200" w:line="360" w:lineRule="auto"/>
        <w:ind w:firstLine="0"/>
        <w:jc w:val="both"/>
      </w:pPr>
      <w:r w:rsidRPr="003D068C">
        <w:rPr>
          <w:lang w:eastAsia="en-US"/>
        </w:rPr>
        <w:t>8.1.</w:t>
      </w:r>
      <w:r w:rsidRPr="003D068C">
        <w:rPr>
          <w:lang w:eastAsia="en-US"/>
        </w:rPr>
        <w:tab/>
        <w:t>A rescisão contratual poderá ser:</w:t>
      </w:r>
    </w:p>
    <w:p w:rsidR="00A77B3E" w:rsidRPr="007345A8" w:rsidRDefault="00B8262D">
      <w:pPr>
        <w:spacing w:before="240" w:after="200" w:line="360" w:lineRule="auto"/>
        <w:ind w:left="720" w:firstLine="0"/>
        <w:jc w:val="both"/>
      </w:pPr>
      <w:r w:rsidRPr="007345A8">
        <w:rPr>
          <w:lang w:eastAsia="en-US"/>
        </w:rPr>
        <w:t>8.1.1 a CONTRATADA reconhece os direitos da CONTRATANTE em rescindir administrativamente este ajuste, conforme previsão do artigo 138, inciso I, da Lei nº 14.133/21;</w:t>
      </w:r>
    </w:p>
    <w:p w:rsidR="00A77B3E" w:rsidRPr="007345A8" w:rsidRDefault="00B8262D">
      <w:pPr>
        <w:spacing w:before="240" w:after="200" w:line="360" w:lineRule="auto"/>
        <w:ind w:left="709" w:firstLine="0"/>
        <w:jc w:val="both"/>
      </w:pPr>
      <w:r w:rsidRPr="007345A8">
        <w:rPr>
          <w:lang w:eastAsia="en-US"/>
        </w:rPr>
        <w:t xml:space="preserve">8.1.2 </w:t>
      </w:r>
      <w:proofErr w:type="gramStart"/>
      <w:r w:rsidRPr="007345A8">
        <w:rPr>
          <w:lang w:eastAsia="en-US"/>
        </w:rPr>
        <w:t>determinada por ato unilateral e motivado da Administração, nos casos enumerados nos incisos I</w:t>
      </w:r>
      <w:proofErr w:type="gramEnd"/>
      <w:r w:rsidRPr="007345A8">
        <w:rPr>
          <w:lang w:eastAsia="en-US"/>
        </w:rPr>
        <w:t xml:space="preserve"> a IX do artigo 137 da Lei n° 14.133/21 e suas alterações posteriores;</w:t>
      </w:r>
    </w:p>
    <w:p w:rsidR="00A77B3E" w:rsidRPr="007345A8" w:rsidRDefault="00B8262D">
      <w:pPr>
        <w:spacing w:before="240" w:after="200" w:line="360" w:lineRule="auto"/>
        <w:ind w:left="709" w:firstLine="0"/>
        <w:jc w:val="both"/>
      </w:pPr>
      <w:r w:rsidRPr="007345A8">
        <w:rPr>
          <w:lang w:eastAsia="en-US"/>
        </w:rPr>
        <w:lastRenderedPageBreak/>
        <w:t>8.1.3 a inexecução total ou parcial do presente enseja sua rescisão pela Administração, com as consequências previstas no edital;</w:t>
      </w:r>
    </w:p>
    <w:p w:rsidR="00A77B3E" w:rsidRPr="007345A8" w:rsidRDefault="00B8262D">
      <w:pPr>
        <w:spacing w:before="240" w:after="200" w:line="360" w:lineRule="auto"/>
        <w:ind w:left="709" w:firstLine="0"/>
        <w:jc w:val="both"/>
      </w:pPr>
      <w:r w:rsidRPr="007345A8">
        <w:rPr>
          <w:lang w:eastAsia="en-US"/>
        </w:rPr>
        <w:t>8.1.4 amigável, por acordo entre as partes, mediante autorização escrita e fundamentada da autoridade competente, reduzida a termo no processo licitatório, desde que haja conveniência da Administração;</w:t>
      </w:r>
    </w:p>
    <w:p w:rsidR="00A77B3E" w:rsidRPr="007345A8" w:rsidRDefault="00B8262D">
      <w:pPr>
        <w:spacing w:before="240" w:after="200" w:line="360" w:lineRule="auto"/>
        <w:ind w:left="709" w:firstLine="0"/>
        <w:jc w:val="both"/>
      </w:pPr>
      <w:r w:rsidRPr="007345A8">
        <w:rPr>
          <w:lang w:eastAsia="en-US"/>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 quando for o caso.</w:t>
      </w:r>
    </w:p>
    <w:p w:rsidR="00A77B3E" w:rsidRPr="007345A8" w:rsidRDefault="00B8262D">
      <w:pPr>
        <w:spacing w:before="240" w:after="200" w:line="360" w:lineRule="auto"/>
        <w:ind w:left="709" w:firstLine="0"/>
        <w:jc w:val="both"/>
      </w:pPr>
      <w:r w:rsidRPr="007345A8">
        <w:rPr>
          <w:lang w:eastAsia="en-US"/>
        </w:rPr>
        <w:t>8.1.6 os demais casos, previsões e processamento previstos na Lei nº 14.133/21;</w:t>
      </w:r>
    </w:p>
    <w:p w:rsidR="00A77B3E" w:rsidRPr="003D068C" w:rsidRDefault="00B8262D">
      <w:pPr>
        <w:spacing w:after="200" w:line="360" w:lineRule="auto"/>
        <w:ind w:firstLine="0"/>
        <w:jc w:val="both"/>
        <w:rPr>
          <w:u w:val="single"/>
        </w:rPr>
      </w:pPr>
      <w:r w:rsidRPr="003D068C">
        <w:rPr>
          <w:b/>
          <w:bCs/>
          <w:u w:val="single"/>
          <w:lang w:eastAsia="en-US"/>
        </w:rPr>
        <w:t>CLÁUSULA NONA - DAS OBRIGAÇÕES DA EMPRESA VENCEDORA:</w:t>
      </w:r>
    </w:p>
    <w:p w:rsidR="00A77B3E" w:rsidRPr="007345A8" w:rsidRDefault="00B8262D">
      <w:pPr>
        <w:spacing w:before="240" w:after="200" w:line="360" w:lineRule="auto"/>
        <w:ind w:firstLine="0"/>
        <w:jc w:val="both"/>
      </w:pPr>
      <w:r w:rsidRPr="007345A8">
        <w:rPr>
          <w:lang w:eastAsia="en-US"/>
        </w:rPr>
        <w:t>9.1.</w:t>
      </w:r>
      <w:r w:rsidRPr="007345A8">
        <w:rPr>
          <w:lang w:eastAsia="en-US"/>
        </w:rPr>
        <w:tab/>
        <w:t>A empresa vencedora obriga-se a:</w:t>
      </w:r>
    </w:p>
    <w:p w:rsidR="00A77B3E" w:rsidRPr="007345A8" w:rsidRDefault="00B8262D">
      <w:pPr>
        <w:spacing w:before="240" w:after="200" w:line="360" w:lineRule="auto"/>
        <w:ind w:left="709" w:firstLine="0"/>
        <w:jc w:val="both"/>
      </w:pPr>
      <w:r w:rsidRPr="007345A8">
        <w:rPr>
          <w:lang w:eastAsia="en-US"/>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A77B3E" w:rsidRPr="003D068C" w:rsidRDefault="00B8262D">
      <w:pPr>
        <w:spacing w:before="240" w:after="200" w:line="360" w:lineRule="auto"/>
        <w:ind w:left="709" w:firstLine="0"/>
        <w:jc w:val="both"/>
      </w:pPr>
      <w:r w:rsidRPr="003D068C">
        <w:rPr>
          <w:lang w:eastAsia="en-US"/>
        </w:rP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A77B3E" w:rsidRPr="007345A8" w:rsidRDefault="00B8262D">
      <w:pPr>
        <w:spacing w:before="240" w:after="200" w:line="360" w:lineRule="auto"/>
        <w:ind w:left="709" w:firstLine="0"/>
        <w:jc w:val="both"/>
      </w:pPr>
      <w:r w:rsidRPr="007345A8">
        <w:rPr>
          <w:lang w:eastAsia="en-US"/>
        </w:rPr>
        <w:t>9.1.3 entregar/executar os objetos licitados rigorosam</w:t>
      </w:r>
      <w:r w:rsidRPr="007345A8">
        <w:rPr>
          <w:shd w:val="solid" w:color="FFFFFF" w:fill="FFFFFF"/>
          <w:lang w:eastAsia="en-US"/>
        </w:rPr>
        <w:t xml:space="preserve">ente na forma, no prazo e no local definido no termo de referência, bem como na cláusula segunda do presente contrato, </w:t>
      </w:r>
      <w:r w:rsidRPr="007345A8">
        <w:rPr>
          <w:lang w:eastAsia="en-US"/>
        </w:rPr>
        <w:t>devendo ser expedida a nota fiscal.</w:t>
      </w:r>
    </w:p>
    <w:p w:rsidR="00A77B3E" w:rsidRPr="007345A8" w:rsidRDefault="00B8262D">
      <w:pPr>
        <w:spacing w:before="240" w:after="200" w:line="360" w:lineRule="auto"/>
        <w:ind w:left="709" w:firstLine="0"/>
        <w:jc w:val="both"/>
      </w:pPr>
      <w:r w:rsidRPr="007345A8">
        <w:rPr>
          <w:lang w:eastAsia="en-US"/>
        </w:rPr>
        <w:lastRenderedPageBreak/>
        <w:t xml:space="preserve">9.1.4 proceder </w:t>
      </w:r>
      <w:proofErr w:type="gramStart"/>
      <w:r w:rsidRPr="007345A8">
        <w:rPr>
          <w:lang w:eastAsia="en-US"/>
        </w:rPr>
        <w:t>a</w:t>
      </w:r>
      <w:proofErr w:type="gramEnd"/>
      <w:r w:rsidRPr="007345A8">
        <w:rPr>
          <w:lang w:eastAsia="en-US"/>
        </w:rPr>
        <w:t xml:space="preserve"> substituição do produto, que for entregue fora do que consta no Edital;</w:t>
      </w:r>
    </w:p>
    <w:p w:rsidR="00A77B3E" w:rsidRPr="007345A8" w:rsidRDefault="00B8262D">
      <w:pPr>
        <w:spacing w:before="240" w:after="200" w:line="360" w:lineRule="auto"/>
        <w:ind w:left="709" w:firstLine="0"/>
        <w:jc w:val="both"/>
        <w:rPr>
          <w:shd w:val="solid" w:color="FFFFFF" w:fill="FFFFFF"/>
        </w:rPr>
      </w:pPr>
      <w:r w:rsidRPr="007345A8">
        <w:rPr>
          <w:lang w:eastAsia="en-US"/>
        </w:rPr>
        <w:t>9</w:t>
      </w:r>
      <w:r w:rsidRPr="007345A8">
        <w:rPr>
          <w:shd w:val="solid" w:color="FFFFFF" w:fill="FFFFFF"/>
          <w:lang w:eastAsia="en-US"/>
        </w:rPr>
        <w:t>.1.5 realizar qualquer tipo de manutenção necessária, durante todo o período de locação, nos equipamentos locados, a fim de garantir que permaneçam em pleno funcionamento durante todo o período da contratação.</w:t>
      </w:r>
    </w:p>
    <w:p w:rsidR="00A77B3E" w:rsidRPr="007345A8" w:rsidRDefault="00B8262D">
      <w:pPr>
        <w:spacing w:before="240" w:after="200" w:line="360" w:lineRule="auto"/>
        <w:ind w:left="1429" w:firstLine="11"/>
        <w:jc w:val="both"/>
        <w:rPr>
          <w:shd w:val="solid" w:color="FFFFFF" w:fill="FFFFFF"/>
        </w:rPr>
      </w:pPr>
      <w:r w:rsidRPr="007345A8">
        <w:rPr>
          <w:shd w:val="solid" w:color="FFFFFF" w:fill="FFFFFF"/>
          <w:lang w:eastAsia="en-US"/>
        </w:rPr>
        <w:t>9.1.5.1 arcar com as despesas de carga e descarga e de frete referentes às entregas dos produtos. Arcar com todas as despesas para execução de manutenções técnicas, bem como assistência técnica e manutenção, quando for o caso.</w:t>
      </w:r>
    </w:p>
    <w:p w:rsidR="00A77B3E" w:rsidRPr="007345A8" w:rsidRDefault="00B8262D">
      <w:pPr>
        <w:spacing w:before="240" w:after="200" w:line="360" w:lineRule="auto"/>
        <w:ind w:left="1429" w:firstLine="11"/>
        <w:jc w:val="both"/>
        <w:rPr>
          <w:shd w:val="solid" w:color="FFFFFF" w:fill="FFFFFF"/>
        </w:rPr>
      </w:pPr>
      <w:r w:rsidRPr="007345A8">
        <w:rPr>
          <w:shd w:val="solid" w:color="FFFFFF" w:fill="FFFFFF"/>
          <w:lang w:eastAsia="en-US"/>
        </w:rPr>
        <w:t>9.1.5.2 em um prazo máximo de 24h (vinte e quatro) horas úteis, após solicitação do fiscal do contrato, a contratada deverá efetuar a manutenção do equipamento ou substituílo. Caso não ocorra será considerado inexecução contratual, sujeito às penas legais e contratuais.</w:t>
      </w:r>
    </w:p>
    <w:p w:rsidR="00A77B3E" w:rsidRPr="007345A8" w:rsidRDefault="00B8262D">
      <w:pPr>
        <w:spacing w:before="240" w:after="200" w:line="360" w:lineRule="auto"/>
        <w:ind w:left="709" w:firstLine="0"/>
        <w:jc w:val="both"/>
      </w:pPr>
      <w:r w:rsidRPr="007345A8">
        <w:rPr>
          <w:lang w:eastAsia="en-US"/>
        </w:rPr>
        <w:t>9.1.6 manter, durante toda a execução do contrato, em compatibilidade com as obrigações por ele assumidas, todas as condições de habilitação e qualificação exigidas na licitação.</w:t>
      </w:r>
    </w:p>
    <w:p w:rsidR="00A77B3E" w:rsidRPr="007345A8" w:rsidRDefault="00B8262D">
      <w:pPr>
        <w:spacing w:before="240" w:after="200" w:line="360" w:lineRule="auto"/>
        <w:ind w:left="709" w:firstLine="0"/>
        <w:jc w:val="both"/>
      </w:pPr>
      <w:r w:rsidRPr="007345A8">
        <w:rPr>
          <w:lang w:eastAsia="en-US"/>
        </w:rPr>
        <w:t xml:space="preserve">9.1.7 a obrigação de o contratado cumprir as exigências de reserva de cargos prevista em lei, bem como em outras normas específicas, para pessoa com deficiência, para reabilitado da Previdência Social e para aprendiz. </w:t>
      </w:r>
    </w:p>
    <w:p w:rsidR="00A77B3E" w:rsidRPr="007345A8" w:rsidRDefault="00B8262D">
      <w:pPr>
        <w:spacing w:before="240" w:after="200" w:line="360" w:lineRule="auto"/>
        <w:ind w:left="709" w:firstLine="0"/>
        <w:jc w:val="both"/>
      </w:pPr>
      <w:r w:rsidRPr="007345A8">
        <w:rPr>
          <w:lang w:eastAsia="en-US"/>
        </w:rPr>
        <w:t>9.1.8 atender às determinações regulares emitidas pelo fiscal ou gestor do contrato ou autoridade superior (art. 137, II, da Lei n.º 14.133, de 2021) e prestar todo esclarecimento ou informação por ele solicitados;</w:t>
      </w:r>
    </w:p>
    <w:p w:rsidR="00A77B3E" w:rsidRPr="007345A8" w:rsidRDefault="00B8262D">
      <w:pPr>
        <w:spacing w:before="240" w:after="200" w:line="360" w:lineRule="auto"/>
        <w:ind w:left="709" w:firstLine="0"/>
        <w:jc w:val="both"/>
      </w:pPr>
      <w:r w:rsidRPr="007345A8">
        <w:rPr>
          <w:lang w:eastAsia="en-US"/>
        </w:rPr>
        <w:t>9.1.9 somente o contratado será responsável pelos encargos trabalhistas, previdenciários, fiscais e comerciais resultantes da execução do contrato, nos termos do art. 121 da lei 14.133/2021.</w:t>
      </w:r>
    </w:p>
    <w:p w:rsidR="00A77B3E" w:rsidRPr="003D068C" w:rsidRDefault="00B8262D">
      <w:pPr>
        <w:spacing w:before="240" w:after="200" w:line="360" w:lineRule="auto"/>
        <w:ind w:left="709" w:firstLine="0"/>
        <w:jc w:val="both"/>
        <w:rPr>
          <w:lang w:eastAsia="en-US"/>
        </w:rPr>
      </w:pPr>
      <w:r w:rsidRPr="003D068C">
        <w:rPr>
          <w:lang w:eastAsia="en-US"/>
        </w:rPr>
        <w:t>9.1.10 demais obrigações contidas no termo de referência, que faz parte integrante e indissociável do presente contrato independente de transcrição.</w:t>
      </w:r>
    </w:p>
    <w:p w:rsidR="0080595A" w:rsidRPr="003D068C" w:rsidRDefault="0080595A">
      <w:pPr>
        <w:spacing w:before="240" w:after="200" w:line="360" w:lineRule="auto"/>
        <w:ind w:left="709" w:firstLine="0"/>
        <w:jc w:val="both"/>
      </w:pPr>
    </w:p>
    <w:p w:rsidR="00A77B3E" w:rsidRPr="003D068C" w:rsidRDefault="00B8262D">
      <w:pPr>
        <w:spacing w:after="200" w:line="360" w:lineRule="auto"/>
        <w:ind w:firstLine="0"/>
        <w:jc w:val="both"/>
        <w:rPr>
          <w:u w:val="single"/>
        </w:rPr>
      </w:pPr>
      <w:r w:rsidRPr="003D068C">
        <w:rPr>
          <w:b/>
          <w:bCs/>
          <w:u w:val="single"/>
          <w:lang w:eastAsia="en-US"/>
        </w:rPr>
        <w:t>CLÁUSULA DÉCIMA - DOS DIREITOS E OBRIGAÇÕES DO MUNICÍPIO:</w:t>
      </w:r>
    </w:p>
    <w:p w:rsidR="00A77B3E" w:rsidRPr="003D068C" w:rsidRDefault="00B8262D">
      <w:pPr>
        <w:spacing w:before="240" w:after="200" w:line="360" w:lineRule="auto"/>
        <w:ind w:firstLine="0"/>
        <w:jc w:val="both"/>
      </w:pPr>
      <w:r w:rsidRPr="003D068C">
        <w:rPr>
          <w:lang w:eastAsia="en-US"/>
        </w:rPr>
        <w:t>10.1.</w:t>
      </w:r>
      <w:r w:rsidRPr="003D068C">
        <w:rPr>
          <w:lang w:eastAsia="en-US"/>
        </w:rPr>
        <w:tab/>
        <w:t>Reservar-se do direito de rejeitar as propostas que julgar contrárias aos seus interesses, anular ou revogar em todo ou em parte a presente licitação.</w:t>
      </w:r>
    </w:p>
    <w:p w:rsidR="00A77B3E" w:rsidRPr="003D068C" w:rsidRDefault="00B8262D">
      <w:pPr>
        <w:spacing w:before="240" w:after="200" w:line="360" w:lineRule="auto"/>
        <w:ind w:firstLine="0"/>
        <w:jc w:val="both"/>
      </w:pPr>
      <w:r w:rsidRPr="003D068C">
        <w:rPr>
          <w:lang w:eastAsia="en-US"/>
        </w:rPr>
        <w:t>10.2.</w:t>
      </w:r>
      <w:r w:rsidRPr="003D068C">
        <w:rPr>
          <w:lang w:eastAsia="en-US"/>
        </w:rPr>
        <w:tab/>
        <w:t xml:space="preserve"> Efetuar os pagamentos de acordo com o especificado no item “17” do edital e cláusula quarta do presente contrato.</w:t>
      </w:r>
    </w:p>
    <w:p w:rsidR="00A77B3E" w:rsidRPr="003D068C" w:rsidRDefault="00B8262D">
      <w:pPr>
        <w:spacing w:before="240" w:after="200" w:line="360" w:lineRule="auto"/>
        <w:ind w:firstLine="0"/>
        <w:jc w:val="both"/>
      </w:pPr>
      <w:r w:rsidRPr="003D068C">
        <w:rPr>
          <w:lang w:eastAsia="en-US"/>
        </w:rPr>
        <w:t>10.3.</w:t>
      </w:r>
      <w:r w:rsidRPr="003D068C">
        <w:rPr>
          <w:lang w:eastAsia="en-US"/>
        </w:rPr>
        <w:tab/>
        <w:t>Exigir que a CONTRATADA cumpra com o exposto neste edital.</w:t>
      </w:r>
    </w:p>
    <w:p w:rsidR="00A77B3E" w:rsidRPr="003D068C" w:rsidRDefault="00B8262D">
      <w:pPr>
        <w:spacing w:after="200" w:line="360" w:lineRule="auto"/>
        <w:ind w:firstLine="0"/>
        <w:jc w:val="both"/>
        <w:rPr>
          <w:u w:val="single"/>
        </w:rPr>
      </w:pPr>
      <w:r w:rsidRPr="003D068C">
        <w:rPr>
          <w:b/>
          <w:bCs/>
          <w:u w:val="single"/>
          <w:lang w:eastAsia="en-US"/>
        </w:rPr>
        <w:t>CLÁUSULA DÉCIMA PRIMEIRA– DA FISCALIZAÇÃO:</w:t>
      </w:r>
    </w:p>
    <w:p w:rsidR="00A77B3E" w:rsidRPr="003D068C" w:rsidRDefault="00B8262D">
      <w:pPr>
        <w:spacing w:before="240" w:after="200" w:line="360" w:lineRule="auto"/>
        <w:ind w:firstLine="0"/>
        <w:jc w:val="both"/>
      </w:pPr>
      <w:r w:rsidRPr="003D068C">
        <w:rPr>
          <w:lang w:eastAsia="en-US"/>
        </w:rPr>
        <w:t>11.1.</w:t>
      </w:r>
      <w:r w:rsidRPr="003D068C">
        <w:rPr>
          <w:lang w:eastAsia="en-US"/>
        </w:rPr>
        <w:tab/>
        <w:t>A fiscalização de que trata esta cláusula será exercida no interesse do Município.</w:t>
      </w:r>
    </w:p>
    <w:p w:rsidR="00A77B3E" w:rsidRPr="007345A8" w:rsidRDefault="00B8262D">
      <w:pPr>
        <w:spacing w:before="240" w:after="200" w:line="360" w:lineRule="auto"/>
        <w:ind w:firstLine="0"/>
        <w:jc w:val="both"/>
      </w:pPr>
      <w:r w:rsidRPr="007345A8">
        <w:rPr>
          <w:lang w:eastAsia="en-US"/>
        </w:rPr>
        <w:t>11.2.</w:t>
      </w:r>
      <w:r w:rsidRPr="007345A8">
        <w:rPr>
          <w:lang w:eastAsia="en-US"/>
        </w:rPr>
        <w:tab/>
        <w:t xml:space="preserve">Para fins de cumprimento do art. 117, §1º, §2º e §3º, da Lei n.º 14.133/2021, o CONTRATANTE designa o/a </w:t>
      </w:r>
      <w:proofErr w:type="gramStart"/>
      <w:r w:rsidRPr="007345A8">
        <w:rPr>
          <w:lang w:eastAsia="en-US"/>
        </w:rPr>
        <w:t>Sr(</w:t>
      </w:r>
      <w:proofErr w:type="gramEnd"/>
      <w:r w:rsidRPr="007345A8">
        <w:rPr>
          <w:lang w:eastAsia="en-US"/>
        </w:rPr>
        <w:t xml:space="preserve">a). </w:t>
      </w:r>
      <w:r w:rsidRPr="007345A8">
        <w:rPr>
          <w:b/>
          <w:bCs/>
          <w:lang w:eastAsia="en-US"/>
        </w:rPr>
        <w:t>Mario Araújo Coelho Filho,</w:t>
      </w:r>
      <w:r w:rsidRPr="007345A8">
        <w:rPr>
          <w:lang w:eastAsia="en-US"/>
        </w:rPr>
        <w:t xml:space="preserve"> matrícula n° 1670-5, Técnico de Informática, como fiscal do presente contrato.</w:t>
      </w:r>
    </w:p>
    <w:p w:rsidR="00A77B3E" w:rsidRPr="003D068C" w:rsidRDefault="00B8262D">
      <w:pPr>
        <w:spacing w:after="200" w:line="360" w:lineRule="auto"/>
        <w:ind w:firstLine="0"/>
        <w:jc w:val="both"/>
      </w:pPr>
      <w:r w:rsidRPr="003D068C">
        <w:rPr>
          <w:lang w:eastAsia="en-US"/>
        </w:rPr>
        <w:t>11.3.</w:t>
      </w:r>
      <w:r w:rsidRPr="003D068C">
        <w:rPr>
          <w:lang w:eastAsia="en-US"/>
        </w:rPr>
        <w:tab/>
        <w:t>Quaisquer exigências da fiscalização, inerentes ao objeto deste Contrato, deverão ser prontamente atendidas pela CONTRATADA, sem qualquer ônus para o MUNICÍPIO.</w:t>
      </w:r>
    </w:p>
    <w:p w:rsidR="00A77B3E" w:rsidRPr="003D068C" w:rsidRDefault="00B8262D">
      <w:pPr>
        <w:spacing w:after="200" w:line="360" w:lineRule="auto"/>
        <w:ind w:firstLine="0"/>
        <w:jc w:val="both"/>
      </w:pPr>
      <w:r w:rsidRPr="003D068C">
        <w:rPr>
          <w:lang w:eastAsia="en-US"/>
        </w:rPr>
        <w:t>11.4.</w:t>
      </w:r>
      <w:r w:rsidRPr="003D068C">
        <w:rPr>
          <w:lang w:eastAsia="en-US"/>
        </w:rPr>
        <w:tab/>
        <w:t xml:space="preserve">A gestão do contrato ficará a cargo do Secretário da Fazenda, </w:t>
      </w:r>
      <w:r w:rsidRPr="003D068C">
        <w:rPr>
          <w:b/>
          <w:bCs/>
          <w:lang w:eastAsia="en-US"/>
        </w:rPr>
        <w:t>Reginaldo Scherer</w:t>
      </w:r>
      <w:r w:rsidRPr="003D068C">
        <w:rPr>
          <w:lang w:eastAsia="en-US"/>
        </w:rPr>
        <w:t>, cujo modelo de gestão seguirá os requisitos definidos em regulamento ou, na sua falta, as exigências contidas neste título.</w:t>
      </w:r>
    </w:p>
    <w:p w:rsidR="00A77B3E" w:rsidRPr="003D068C" w:rsidRDefault="00B8262D">
      <w:pPr>
        <w:spacing w:after="200" w:line="360" w:lineRule="auto"/>
        <w:ind w:firstLine="0"/>
        <w:jc w:val="both"/>
        <w:rPr>
          <w:lang w:eastAsia="en-US"/>
        </w:rPr>
      </w:pPr>
      <w:r w:rsidRPr="003D068C">
        <w:rPr>
          <w:lang w:eastAsia="en-US"/>
        </w:rPr>
        <w:t>11.5.</w:t>
      </w:r>
      <w:r w:rsidRPr="003D068C">
        <w:rPr>
          <w:lang w:eastAsia="en-US"/>
        </w:rPr>
        <w:tab/>
        <w:t>Além das atribuições do fiscal do contrato, do item 11.2, poderá o gestor do contrato, na forma e condições para efetivação dos pagamentos, exigir do contratado, quando da apresentação da Nota Fiscal, a listas dos colaboradores envolvidos na execução do objeto do contrato, com a qualificação de cada colaborador, que deverá vir acompanhada com a comprovação do vínculo trabalhista, recibos de pagamento de salários (vedado o salário complessivo), bem como, também, comprovante de pagamento de INSS, depósito de FGTS e demais previsões legais ou convencionais, quando for o caso;</w:t>
      </w:r>
    </w:p>
    <w:p w:rsidR="0080595A" w:rsidRPr="003D068C" w:rsidRDefault="0080595A">
      <w:pPr>
        <w:spacing w:after="200" w:line="360" w:lineRule="auto"/>
        <w:ind w:firstLine="0"/>
        <w:jc w:val="both"/>
        <w:rPr>
          <w:lang w:eastAsia="en-US"/>
        </w:rPr>
      </w:pPr>
    </w:p>
    <w:p w:rsidR="0080595A" w:rsidRPr="003D068C" w:rsidRDefault="0080595A">
      <w:pPr>
        <w:spacing w:after="200" w:line="360" w:lineRule="auto"/>
        <w:ind w:firstLine="0"/>
        <w:jc w:val="both"/>
      </w:pPr>
    </w:p>
    <w:p w:rsidR="00A77B3E" w:rsidRPr="003D068C" w:rsidRDefault="00B8262D">
      <w:pPr>
        <w:spacing w:after="200" w:line="360" w:lineRule="auto"/>
        <w:ind w:firstLine="0"/>
        <w:jc w:val="both"/>
        <w:rPr>
          <w:u w:val="single"/>
        </w:rPr>
      </w:pPr>
      <w:r w:rsidRPr="003D068C">
        <w:rPr>
          <w:b/>
          <w:bCs/>
          <w:u w:val="single"/>
          <w:lang w:eastAsia="en-US"/>
        </w:rPr>
        <w:t>CLÁUSULA DÉCIMA SEGUNDA - DAS DISPOSIÇÕES FINAIS:</w:t>
      </w:r>
    </w:p>
    <w:p w:rsidR="00A77B3E" w:rsidRPr="003D068C" w:rsidRDefault="00B8262D">
      <w:pPr>
        <w:spacing w:after="200" w:line="360" w:lineRule="auto"/>
        <w:ind w:firstLine="0"/>
        <w:jc w:val="both"/>
      </w:pPr>
      <w:r w:rsidRPr="003D068C">
        <w:rPr>
          <w:lang w:eastAsia="en-US"/>
        </w:rPr>
        <w:t>12.1.</w:t>
      </w:r>
      <w:r w:rsidRPr="003D068C">
        <w:rPr>
          <w:lang w:eastAsia="en-US"/>
        </w:rPr>
        <w:tab/>
        <w:t xml:space="preserve">Este contrato e o Edital de Pregão Eletrônico nº </w:t>
      </w:r>
      <w:r w:rsidR="003D068C" w:rsidRPr="003D068C">
        <w:rPr>
          <w:lang w:eastAsia="en-US"/>
        </w:rPr>
        <w:t>14</w:t>
      </w:r>
      <w:r w:rsidRPr="003D068C">
        <w:rPr>
          <w:lang w:eastAsia="en-US"/>
        </w:rPr>
        <w:t xml:space="preserve">/2024– Processo Licitatório n° </w:t>
      </w:r>
      <w:r w:rsidR="003D068C">
        <w:rPr>
          <w:lang w:eastAsia="en-US"/>
        </w:rPr>
        <w:t>476</w:t>
      </w:r>
      <w:r w:rsidRPr="003D068C">
        <w:rPr>
          <w:lang w:eastAsia="en-US"/>
        </w:rPr>
        <w:t>/2024 e seus anexos são complementares entre si; qualquer detalhe mencionado num e omitido no outro será considerado especificado e válido.</w:t>
      </w:r>
    </w:p>
    <w:p w:rsidR="00A77B3E" w:rsidRPr="003D068C" w:rsidRDefault="00B8262D">
      <w:pPr>
        <w:spacing w:after="200" w:line="360" w:lineRule="auto"/>
        <w:ind w:firstLine="0"/>
        <w:jc w:val="both"/>
        <w:rPr>
          <w:u w:val="single"/>
        </w:rPr>
      </w:pPr>
      <w:r w:rsidRPr="003D068C">
        <w:rPr>
          <w:b/>
          <w:bCs/>
          <w:u w:val="single"/>
          <w:lang w:eastAsia="en-US"/>
        </w:rPr>
        <w:t>CLÁUSULA DÉCIMA TERCEIRA - DA VIGÊNCIA:</w:t>
      </w:r>
    </w:p>
    <w:p w:rsidR="00A77B3E" w:rsidRPr="007345A8" w:rsidRDefault="00B8262D">
      <w:pPr>
        <w:spacing w:after="200" w:line="360" w:lineRule="auto"/>
        <w:ind w:firstLine="0"/>
        <w:jc w:val="both"/>
      </w:pPr>
      <w:r w:rsidRPr="003D068C">
        <w:rPr>
          <w:shd w:val="solid" w:color="FFFFFF" w:fill="FFFFFF"/>
          <w:lang w:eastAsia="en-US"/>
        </w:rPr>
        <w:t>13.1.</w:t>
      </w:r>
      <w:r w:rsidRPr="003D068C">
        <w:rPr>
          <w:shd w:val="solid" w:color="FFFFFF" w:fill="FFFFFF"/>
          <w:lang w:eastAsia="en-US"/>
        </w:rPr>
        <w:tab/>
        <w:t>O objeto da licitação tem vigência de 12 (doze) meses a contar da</w:t>
      </w:r>
      <w:r w:rsidRPr="003D068C">
        <w:rPr>
          <w:lang w:eastAsia="en-US"/>
        </w:rPr>
        <w:t xml:space="preserve"> assinatura do termo contratual. </w:t>
      </w:r>
      <w:r w:rsidRPr="007345A8">
        <w:rPr>
          <w:lang w:eastAsia="en-US"/>
        </w:rPr>
        <w:t>O término da vigência do presente contrato não exime a CONTRATADA de eventuais obrigações assumidas, bem como as garantias legais e contratuais, quando aplicáveis ao objeto contratado.</w:t>
      </w:r>
    </w:p>
    <w:p w:rsidR="00A77B3E" w:rsidRPr="003D068C" w:rsidRDefault="00B8262D">
      <w:pPr>
        <w:spacing w:after="200" w:line="360" w:lineRule="auto"/>
        <w:ind w:firstLine="0"/>
        <w:jc w:val="both"/>
      </w:pPr>
      <w:r w:rsidRPr="003D068C">
        <w:rPr>
          <w:lang w:eastAsia="en-US"/>
        </w:rPr>
        <w:t>13.2.</w:t>
      </w:r>
      <w:r w:rsidRPr="003D068C">
        <w:rPr>
          <w:lang w:eastAsia="en-US"/>
        </w:rPr>
        <w:tab/>
        <w:t>O prazo do instrumento poderá ser prorrogado, observado a Lei 14.133/2021.</w:t>
      </w:r>
    </w:p>
    <w:p w:rsidR="00A77B3E" w:rsidRPr="003D068C" w:rsidRDefault="00B8262D">
      <w:pPr>
        <w:spacing w:after="200" w:line="360" w:lineRule="auto"/>
        <w:ind w:firstLine="0"/>
        <w:jc w:val="both"/>
        <w:rPr>
          <w:u w:val="single"/>
        </w:rPr>
      </w:pPr>
      <w:r w:rsidRPr="003D068C">
        <w:rPr>
          <w:b/>
          <w:bCs/>
          <w:u w:val="single"/>
          <w:lang w:eastAsia="en-US"/>
        </w:rPr>
        <w:t>CLÁUSULA DÉCIMA QUARTA - DO FORO:</w:t>
      </w:r>
    </w:p>
    <w:p w:rsidR="00A77B3E" w:rsidRPr="003D068C" w:rsidRDefault="00B8262D">
      <w:pPr>
        <w:spacing w:after="200" w:line="360" w:lineRule="auto"/>
        <w:ind w:firstLine="0"/>
        <w:jc w:val="both"/>
      </w:pPr>
      <w:r w:rsidRPr="003D068C">
        <w:rPr>
          <w:lang w:eastAsia="en-US"/>
        </w:rPr>
        <w:t>14.1.</w:t>
      </w:r>
      <w:r w:rsidRPr="003D068C">
        <w:rPr>
          <w:lang w:eastAsia="en-US"/>
        </w:rPr>
        <w:tab/>
        <w:t>Fica eleito o Foro da Comarca de Portão/RS para dirimir questões oriundas do presente contrato.</w:t>
      </w:r>
    </w:p>
    <w:p w:rsidR="00A77B3E" w:rsidRPr="003D068C" w:rsidRDefault="00B8262D">
      <w:pPr>
        <w:spacing w:after="200" w:line="360" w:lineRule="auto"/>
        <w:ind w:firstLine="0"/>
        <w:jc w:val="both"/>
      </w:pPr>
      <w:r w:rsidRPr="003D068C">
        <w:rPr>
          <w:lang w:eastAsia="en-US"/>
        </w:rPr>
        <w:t>14.2.</w:t>
      </w:r>
      <w:r w:rsidRPr="003D068C">
        <w:rPr>
          <w:lang w:eastAsia="en-US"/>
        </w:rPr>
        <w:tab/>
        <w:t xml:space="preserve">E, por estarem desta </w:t>
      </w:r>
      <w:proofErr w:type="gramStart"/>
      <w:r w:rsidRPr="003D068C">
        <w:rPr>
          <w:lang w:eastAsia="en-US"/>
        </w:rPr>
        <w:t>forma justos e contratados</w:t>
      </w:r>
      <w:proofErr w:type="gramEnd"/>
      <w:r w:rsidRPr="003D068C">
        <w:rPr>
          <w:lang w:eastAsia="en-US"/>
        </w:rPr>
        <w:t>, firmam o presente, em 03 (três) vias de igual teor e forma sem emendas e entrelinhas, para que produza seus jurídicos e legais efeitos.</w:t>
      </w:r>
    </w:p>
    <w:p w:rsidR="005C6E56" w:rsidRPr="003D068C" w:rsidRDefault="00B8262D" w:rsidP="002D1C41">
      <w:pPr>
        <w:spacing w:after="200" w:line="360" w:lineRule="auto"/>
        <w:ind w:firstLine="0"/>
        <w:jc w:val="right"/>
      </w:pPr>
      <w:r w:rsidRPr="003D068C">
        <w:rPr>
          <w:lang w:eastAsia="en-US"/>
        </w:rPr>
        <w:t>Capela de Santana/RS, xx de mês de 2024.</w:t>
      </w:r>
    </w:p>
    <w:p w:rsidR="002D1C41" w:rsidRPr="003D068C" w:rsidRDefault="002D1C41" w:rsidP="002D1C41">
      <w:pPr>
        <w:spacing w:after="200" w:line="360" w:lineRule="auto"/>
        <w:ind w:firstLine="0"/>
        <w:jc w:val="right"/>
      </w:pPr>
    </w:p>
    <w:p w:rsidR="002D1C41" w:rsidRPr="003D068C" w:rsidRDefault="002D1C41" w:rsidP="002D1C41">
      <w:pPr>
        <w:spacing w:after="200" w:line="360" w:lineRule="auto"/>
        <w:ind w:firstLine="0"/>
        <w:jc w:val="right"/>
        <w:rPr>
          <w:b/>
          <w:bCs/>
          <w:lang w:eastAsia="en-US"/>
        </w:rPr>
        <w:sectPr w:rsidR="002D1C41" w:rsidRPr="003D068C">
          <w:headerReference w:type="default" r:id="rId151"/>
          <w:footerReference w:type="default" r:id="rId152"/>
          <w:headerReference w:type="first" r:id="rId153"/>
          <w:footerReference w:type="first" r:id="rId154"/>
          <w:pgSz w:w="11907" w:h="16840"/>
          <w:pgMar w:top="1440" w:right="1440" w:bottom="1440" w:left="1440" w:header="720" w:footer="720" w:gutter="0"/>
          <w:cols w:space="720"/>
          <w:noEndnote/>
          <w:titlePg/>
          <w:docGrid w:linePitch="360"/>
        </w:sectPr>
      </w:pPr>
    </w:p>
    <w:p w:rsidR="00A77B3E" w:rsidRPr="003D068C" w:rsidRDefault="00B8262D">
      <w:pPr>
        <w:ind w:firstLine="0"/>
        <w:jc w:val="center"/>
        <w:rPr>
          <w:b/>
          <w:bCs/>
        </w:rPr>
      </w:pPr>
      <w:r w:rsidRPr="003D068C">
        <w:rPr>
          <w:b/>
          <w:bCs/>
          <w:lang w:eastAsia="en-US"/>
        </w:rPr>
        <w:lastRenderedPageBreak/>
        <w:t>______________________________</w:t>
      </w:r>
    </w:p>
    <w:p w:rsidR="00A77B3E" w:rsidRPr="003D068C" w:rsidRDefault="00B8262D">
      <w:pPr>
        <w:ind w:firstLine="0"/>
        <w:jc w:val="center"/>
      </w:pPr>
      <w:r w:rsidRPr="003D068C">
        <w:rPr>
          <w:lang w:eastAsia="en-US"/>
        </w:rPr>
        <w:t>Reginaldo Scherer</w:t>
      </w:r>
    </w:p>
    <w:p w:rsidR="00A77B3E" w:rsidRPr="003D068C" w:rsidRDefault="00B8262D">
      <w:pPr>
        <w:ind w:firstLine="0"/>
        <w:jc w:val="center"/>
        <w:rPr>
          <w:lang w:eastAsia="en-US"/>
        </w:rPr>
      </w:pPr>
      <w:r w:rsidRPr="003D068C">
        <w:rPr>
          <w:lang w:eastAsia="en-US"/>
        </w:rPr>
        <w:t>Secretário Municipal da Fazenda</w:t>
      </w:r>
    </w:p>
    <w:p w:rsidR="003F5E13" w:rsidRPr="003D068C" w:rsidRDefault="003F5E13">
      <w:pPr>
        <w:ind w:firstLine="0"/>
        <w:jc w:val="center"/>
        <w:rPr>
          <w:lang w:eastAsia="en-US"/>
        </w:rPr>
      </w:pPr>
    </w:p>
    <w:p w:rsidR="002D1C41" w:rsidRPr="003D068C" w:rsidRDefault="002D1C41">
      <w:pPr>
        <w:ind w:firstLine="0"/>
        <w:jc w:val="center"/>
      </w:pPr>
    </w:p>
    <w:p w:rsidR="00A77B3E" w:rsidRPr="003D068C" w:rsidRDefault="00B8262D" w:rsidP="002D1C41">
      <w:pPr>
        <w:shd w:val="clear" w:color="auto" w:fill="FFFFFF" w:themeFill="background1"/>
        <w:ind w:firstLine="0"/>
        <w:jc w:val="center"/>
        <w:rPr>
          <w:b/>
          <w:bCs/>
        </w:rPr>
      </w:pPr>
      <w:r w:rsidRPr="003D068C">
        <w:rPr>
          <w:b/>
          <w:bCs/>
          <w:lang w:eastAsia="en-US"/>
        </w:rPr>
        <w:t>______________________________</w:t>
      </w:r>
    </w:p>
    <w:p w:rsidR="002D1C41" w:rsidRPr="003D068C" w:rsidRDefault="002D1C41" w:rsidP="002D1C41">
      <w:pPr>
        <w:shd w:val="clear" w:color="auto" w:fill="FFFFFF" w:themeFill="background1"/>
        <w:ind w:firstLine="0"/>
        <w:jc w:val="center"/>
        <w:rPr>
          <w:bCs/>
        </w:rPr>
      </w:pPr>
      <w:r w:rsidRPr="003D068C">
        <w:rPr>
          <w:bCs/>
        </w:rPr>
        <w:t>Assessoria Jurídica</w:t>
      </w:r>
    </w:p>
    <w:p w:rsidR="003F5E13" w:rsidRPr="003D068C" w:rsidRDefault="003F5E13" w:rsidP="002D1C41">
      <w:pPr>
        <w:shd w:val="clear" w:color="auto" w:fill="FFFFFF" w:themeFill="background1"/>
        <w:ind w:firstLine="0"/>
        <w:jc w:val="center"/>
        <w:rPr>
          <w:bCs/>
        </w:rPr>
      </w:pPr>
    </w:p>
    <w:p w:rsidR="00A77B3E" w:rsidRPr="003D068C" w:rsidRDefault="00B8262D">
      <w:pPr>
        <w:ind w:firstLine="0"/>
        <w:jc w:val="center"/>
        <w:rPr>
          <w:b/>
          <w:bCs/>
        </w:rPr>
      </w:pPr>
      <w:r w:rsidRPr="003D068C">
        <w:rPr>
          <w:b/>
          <w:bCs/>
          <w:lang w:eastAsia="en-US"/>
        </w:rPr>
        <w:lastRenderedPageBreak/>
        <w:t>______________________________</w:t>
      </w:r>
    </w:p>
    <w:p w:rsidR="005C6E56" w:rsidRPr="003D068C" w:rsidRDefault="005C6E56" w:rsidP="002D1C41">
      <w:pPr>
        <w:shd w:val="clear" w:color="auto" w:fill="FFFFFF" w:themeFill="background1"/>
        <w:ind w:firstLine="0"/>
        <w:jc w:val="center"/>
        <w:rPr>
          <w:b/>
          <w:bCs/>
          <w:shd w:val="solid" w:color="FFFF00" w:fill="FFFF00"/>
        </w:rPr>
      </w:pPr>
      <w:r w:rsidRPr="003D068C">
        <w:rPr>
          <w:b/>
          <w:bCs/>
          <w:shd w:val="solid" w:color="FFFF00" w:fill="FFFF00"/>
          <w:lang w:eastAsia="en-US"/>
        </w:rPr>
        <w:t>Nome da Contratada</w:t>
      </w:r>
    </w:p>
    <w:p w:rsidR="005C6E56" w:rsidRPr="003D068C" w:rsidRDefault="005C6E56" w:rsidP="002D1C41">
      <w:pPr>
        <w:shd w:val="clear" w:color="auto" w:fill="FFFFFF" w:themeFill="background1"/>
        <w:ind w:firstLine="0"/>
        <w:jc w:val="center"/>
        <w:rPr>
          <w:shd w:val="solid" w:color="FFFF00" w:fill="FFFF00"/>
          <w:lang w:eastAsia="en-US"/>
        </w:rPr>
      </w:pPr>
      <w:r w:rsidRPr="003D068C">
        <w:rPr>
          <w:shd w:val="solid" w:color="FFFF00" w:fill="FFFF00"/>
          <w:lang w:eastAsia="en-US"/>
        </w:rPr>
        <w:t>CNPJ sob n°</w:t>
      </w:r>
      <w:proofErr w:type="gramStart"/>
      <w:r w:rsidRPr="003D068C">
        <w:rPr>
          <w:shd w:val="solid" w:color="FFFF00" w:fill="FFFF00"/>
          <w:lang w:eastAsia="en-US"/>
        </w:rPr>
        <w:t>……………….</w:t>
      </w:r>
      <w:proofErr w:type="gramEnd"/>
    </w:p>
    <w:p w:rsidR="003F5E13" w:rsidRPr="003D068C" w:rsidRDefault="003F5E13" w:rsidP="002D1C41">
      <w:pPr>
        <w:shd w:val="clear" w:color="auto" w:fill="FFFFFF" w:themeFill="background1"/>
        <w:ind w:firstLine="0"/>
        <w:jc w:val="center"/>
        <w:rPr>
          <w:shd w:val="solid" w:color="FFFF00" w:fill="FFFF00"/>
          <w:lang w:eastAsia="en-US"/>
        </w:rPr>
      </w:pPr>
    </w:p>
    <w:p w:rsidR="003F5E13" w:rsidRPr="003D068C" w:rsidRDefault="003F5E13" w:rsidP="002D1C41">
      <w:pPr>
        <w:shd w:val="clear" w:color="auto" w:fill="FFFFFF" w:themeFill="background1"/>
        <w:ind w:firstLine="0"/>
        <w:jc w:val="center"/>
        <w:rPr>
          <w:shd w:val="solid" w:color="FFFF00" w:fill="FFFF00"/>
        </w:rPr>
      </w:pPr>
    </w:p>
    <w:p w:rsidR="00A77B3E" w:rsidRPr="003D068C" w:rsidRDefault="00B8262D">
      <w:pPr>
        <w:ind w:firstLine="0"/>
        <w:jc w:val="center"/>
        <w:rPr>
          <w:b/>
          <w:bCs/>
        </w:rPr>
      </w:pPr>
      <w:r w:rsidRPr="003D068C">
        <w:rPr>
          <w:b/>
          <w:bCs/>
          <w:lang w:eastAsia="en-US"/>
        </w:rPr>
        <w:t>______________________________</w:t>
      </w:r>
    </w:p>
    <w:p w:rsidR="00A77B3E" w:rsidRPr="003D068C" w:rsidRDefault="00B8262D">
      <w:pPr>
        <w:ind w:firstLine="0"/>
        <w:jc w:val="center"/>
        <w:rPr>
          <w:shd w:val="solid" w:color="FFFFFF" w:fill="FFFFFF"/>
        </w:rPr>
      </w:pPr>
      <w:r w:rsidRPr="003D068C">
        <w:rPr>
          <w:shd w:val="solid" w:color="FFFFFF" w:fill="FFFFFF"/>
          <w:lang w:eastAsia="en-US"/>
        </w:rPr>
        <w:t>José Alfredo Machado</w:t>
      </w:r>
    </w:p>
    <w:p w:rsidR="00A77B3E" w:rsidRPr="003D068C" w:rsidRDefault="00B8262D">
      <w:pPr>
        <w:ind w:firstLine="0"/>
        <w:jc w:val="center"/>
        <w:rPr>
          <w:shd w:val="solid" w:color="FFFFFF" w:fill="FFFFFF"/>
        </w:rPr>
      </w:pPr>
      <w:r w:rsidRPr="003D068C">
        <w:rPr>
          <w:shd w:val="solid" w:color="FFFFFF" w:fill="FFFFFF"/>
          <w:lang w:eastAsia="en-US"/>
        </w:rPr>
        <w:t>Prefeito Municipal</w:t>
      </w:r>
    </w:p>
    <w:p w:rsidR="005C6E56" w:rsidRPr="003D068C" w:rsidRDefault="005C6E56">
      <w:pPr>
        <w:spacing w:line="360" w:lineRule="auto"/>
        <w:ind w:firstLine="0"/>
        <w:sectPr w:rsidR="005C6E56" w:rsidRPr="003D068C" w:rsidSect="005C6E56">
          <w:type w:val="continuous"/>
          <w:pgSz w:w="11907" w:h="16840"/>
          <w:pgMar w:top="1440" w:right="1440" w:bottom="1440" w:left="1440" w:header="720" w:footer="720" w:gutter="0"/>
          <w:cols w:num="2" w:space="720"/>
          <w:noEndnote/>
          <w:titlePg/>
          <w:docGrid w:linePitch="360"/>
        </w:sectPr>
      </w:pPr>
    </w:p>
    <w:p w:rsidR="002D1C41" w:rsidRPr="003D068C" w:rsidRDefault="002D1C41">
      <w:pPr>
        <w:spacing w:after="200" w:line="360" w:lineRule="auto"/>
        <w:ind w:firstLine="0"/>
        <w:jc w:val="center"/>
        <w:rPr>
          <w:b/>
          <w:bCs/>
          <w:lang w:eastAsia="en-US"/>
        </w:rPr>
      </w:pPr>
    </w:p>
    <w:p w:rsidR="0080595A" w:rsidRPr="003D068C" w:rsidRDefault="0080595A">
      <w:pPr>
        <w:spacing w:after="200" w:line="360" w:lineRule="auto"/>
        <w:ind w:firstLine="0"/>
        <w:jc w:val="center"/>
        <w:rPr>
          <w:b/>
          <w:bCs/>
          <w:lang w:eastAsia="en-US"/>
        </w:rPr>
      </w:pPr>
    </w:p>
    <w:p w:rsidR="00A77B3E" w:rsidRPr="003D068C" w:rsidRDefault="00B8262D">
      <w:pPr>
        <w:spacing w:after="200" w:line="360" w:lineRule="auto"/>
        <w:ind w:firstLine="0"/>
        <w:jc w:val="center"/>
      </w:pPr>
      <w:bookmarkStart w:id="0" w:name="_GoBack"/>
      <w:bookmarkEnd w:id="0"/>
      <w:r w:rsidRPr="003D068C">
        <w:rPr>
          <w:b/>
          <w:bCs/>
          <w:lang w:eastAsia="en-US"/>
        </w:rPr>
        <w:t>ANEXO III</w:t>
      </w:r>
    </w:p>
    <w:p w:rsidR="00A77B3E" w:rsidRPr="003D068C" w:rsidRDefault="00B8262D">
      <w:pPr>
        <w:spacing w:after="200" w:line="360" w:lineRule="auto"/>
        <w:ind w:firstLine="0"/>
        <w:jc w:val="center"/>
      </w:pPr>
      <w:r w:rsidRPr="003D068C">
        <w:rPr>
          <w:b/>
          <w:bCs/>
          <w:lang w:eastAsia="en-US"/>
        </w:rPr>
        <w:t>DECLARAÇÃO DA NÃO EXPLORAÇÃO DO TRABALHO INFANTIL</w:t>
      </w:r>
    </w:p>
    <w:p w:rsidR="00A77B3E" w:rsidRPr="003D068C" w:rsidRDefault="00A77B3E">
      <w:pPr>
        <w:spacing w:after="200" w:line="360" w:lineRule="auto"/>
        <w:ind w:firstLine="0"/>
        <w:jc w:val="both"/>
      </w:pPr>
    </w:p>
    <w:p w:rsidR="00A77B3E" w:rsidRPr="007345A8" w:rsidRDefault="00B8262D">
      <w:pPr>
        <w:spacing w:after="200" w:line="360" w:lineRule="auto"/>
        <w:ind w:firstLine="720"/>
        <w:jc w:val="both"/>
      </w:pPr>
      <w:r w:rsidRPr="007345A8">
        <w:rPr>
          <w:lang w:eastAsia="en-US"/>
        </w:rPr>
        <w:t xml:space="preserve">A proponente _______________________, inscrita no CNPJ n° _____________________ por intermédio de seu representante legal </w:t>
      </w:r>
      <w:proofErr w:type="gramStart"/>
      <w:r w:rsidRPr="007345A8">
        <w:rPr>
          <w:lang w:eastAsia="en-US"/>
        </w:rPr>
        <w:t>o(</w:t>
      </w:r>
      <w:proofErr w:type="gramEnd"/>
      <w:r w:rsidRPr="007345A8">
        <w:rPr>
          <w:lang w:eastAsia="en-US"/>
        </w:rPr>
        <w:t>a) Sr(a) _______________________________ portador(a) da Carteira de Identidade nº ________________________ e do CPF n</w:t>
      </w:r>
      <w:r w:rsidRPr="007345A8">
        <w:rPr>
          <w:u w:val="single"/>
          <w:vertAlign w:val="superscript"/>
          <w:lang w:eastAsia="en-US"/>
        </w:rPr>
        <w:t>o</w:t>
      </w:r>
      <w:r w:rsidRPr="007345A8">
        <w:rPr>
          <w:lang w:eastAsia="en-US"/>
        </w:rPr>
        <w:t xml:space="preserve"> ___________________________, </w:t>
      </w:r>
      <w:r w:rsidRPr="007345A8">
        <w:rPr>
          <w:b/>
          <w:bCs/>
          <w:lang w:eastAsia="en-US"/>
        </w:rPr>
        <w:t>DECLARA</w:t>
      </w:r>
      <w:r w:rsidRPr="007345A8">
        <w:rPr>
          <w:lang w:eastAsia="en-US"/>
        </w:rPr>
        <w:t xml:space="preserve">, para fins do disposto no </w:t>
      </w:r>
      <w:r w:rsidRPr="007345A8">
        <w:rPr>
          <w:u w:val="single"/>
          <w:lang w:eastAsia="en-US"/>
        </w:rPr>
        <w:t>inciso VI do art. 68 da Lei n</w:t>
      </w:r>
      <w:r w:rsidRPr="007345A8">
        <w:rPr>
          <w:u w:val="single"/>
          <w:vertAlign w:val="superscript"/>
          <w:lang w:eastAsia="en-US"/>
        </w:rPr>
        <w:t>o</w:t>
      </w:r>
      <w:r w:rsidRPr="007345A8">
        <w:rPr>
          <w:u w:val="single"/>
          <w:lang w:eastAsia="en-US"/>
        </w:rPr>
        <w:t xml:space="preserve"> 14.133/21</w:t>
      </w:r>
      <w:r w:rsidRPr="007345A8">
        <w:rPr>
          <w:lang w:eastAsia="en-US"/>
        </w:rPr>
        <w:t>, que não emprega menor de dezoito anos em trabalho noturno, perigoso ou insalubre e não emprega menor de dezesseis anos.</w:t>
      </w:r>
    </w:p>
    <w:p w:rsidR="00A77B3E" w:rsidRPr="007345A8" w:rsidRDefault="00B8262D">
      <w:pPr>
        <w:spacing w:before="280" w:after="200" w:line="360" w:lineRule="auto"/>
        <w:ind w:firstLine="0"/>
        <w:jc w:val="both"/>
      </w:pPr>
      <w:r w:rsidRPr="007345A8">
        <w:rPr>
          <w:lang w:eastAsia="en-US"/>
        </w:rPr>
        <w:t xml:space="preserve">Ressalva: emprega menor, a partir de quatorze anos, na condição de aprendiz </w:t>
      </w:r>
      <w:proofErr w:type="gramStart"/>
      <w:r w:rsidRPr="007345A8">
        <w:rPr>
          <w:lang w:eastAsia="en-US"/>
        </w:rPr>
        <w:t xml:space="preserve">(      </w:t>
      </w:r>
      <w:proofErr w:type="gramEnd"/>
      <w:r w:rsidRPr="007345A8">
        <w:rPr>
          <w:lang w:eastAsia="en-US"/>
        </w:rPr>
        <w:t>).</w:t>
      </w:r>
    </w:p>
    <w:p w:rsidR="00A77B3E" w:rsidRPr="007345A8" w:rsidRDefault="00A77B3E">
      <w:pPr>
        <w:spacing w:before="280" w:after="200" w:line="360" w:lineRule="auto"/>
        <w:ind w:firstLine="0"/>
        <w:jc w:val="both"/>
      </w:pPr>
    </w:p>
    <w:p w:rsidR="00A77B3E" w:rsidRPr="003D068C" w:rsidRDefault="00B8262D">
      <w:pPr>
        <w:spacing w:after="200" w:line="360" w:lineRule="auto"/>
        <w:ind w:firstLine="0"/>
        <w:jc w:val="right"/>
      </w:pPr>
      <w:r w:rsidRPr="003D068C">
        <w:rPr>
          <w:lang w:eastAsia="en-US"/>
        </w:rPr>
        <w:t>____________________, em _____ de _____________ 2024.</w:t>
      </w: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B8262D">
      <w:pPr>
        <w:keepNext/>
        <w:spacing w:before="240" w:after="200" w:line="360" w:lineRule="auto"/>
        <w:ind w:firstLine="0"/>
        <w:jc w:val="center"/>
      </w:pPr>
      <w:r w:rsidRPr="003D068C">
        <w:rPr>
          <w:lang w:eastAsia="en-US"/>
        </w:rPr>
        <w:t>PROPONENTE</w:t>
      </w: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B8262D">
      <w:pPr>
        <w:keepNext/>
        <w:spacing w:after="200" w:line="360" w:lineRule="auto"/>
        <w:ind w:left="432" w:hanging="432"/>
        <w:jc w:val="center"/>
      </w:pPr>
      <w:r w:rsidRPr="003D068C">
        <w:rPr>
          <w:b/>
          <w:bCs/>
          <w:lang w:eastAsia="en-US"/>
        </w:rPr>
        <w:lastRenderedPageBreak/>
        <w:t>ANEXO IV</w:t>
      </w:r>
    </w:p>
    <w:p w:rsidR="00A77B3E" w:rsidRPr="003D068C" w:rsidRDefault="00B8262D">
      <w:pPr>
        <w:spacing w:after="200" w:line="360" w:lineRule="auto"/>
        <w:ind w:firstLine="0"/>
        <w:jc w:val="center"/>
        <w:rPr>
          <w:u w:val="single"/>
        </w:rPr>
      </w:pPr>
      <w:r w:rsidRPr="003D068C">
        <w:rPr>
          <w:b/>
          <w:bCs/>
          <w:u w:val="single"/>
          <w:lang w:eastAsia="en-US"/>
        </w:rPr>
        <w:t>DECLARAÇÃO DE IDONEIDADE</w:t>
      </w:r>
    </w:p>
    <w:p w:rsidR="00A77B3E" w:rsidRPr="003D068C" w:rsidRDefault="00A77B3E">
      <w:pPr>
        <w:spacing w:after="200" w:line="360" w:lineRule="auto"/>
        <w:ind w:firstLine="0"/>
        <w:jc w:val="both"/>
      </w:pPr>
    </w:p>
    <w:p w:rsidR="00A77B3E" w:rsidRPr="007345A8" w:rsidRDefault="00B8262D">
      <w:pPr>
        <w:spacing w:after="200" w:line="360" w:lineRule="auto"/>
        <w:ind w:firstLine="0"/>
        <w:jc w:val="both"/>
      </w:pPr>
      <w:r w:rsidRPr="003D068C">
        <w:rPr>
          <w:lang w:eastAsia="en-US"/>
        </w:rPr>
        <w:tab/>
      </w:r>
      <w:r w:rsidRPr="007345A8">
        <w:rPr>
          <w:lang w:eastAsia="en-US"/>
        </w:rPr>
        <w:t xml:space="preserve">Declaramos para os devidos fins de direito, na qualidade de Proponente do procedimento licitatório número </w:t>
      </w:r>
      <w:r w:rsidR="003D068C">
        <w:rPr>
          <w:lang w:eastAsia="en-US"/>
        </w:rPr>
        <w:t>14</w:t>
      </w:r>
      <w:r w:rsidRPr="007345A8">
        <w:rPr>
          <w:lang w:eastAsia="en-US"/>
        </w:rPr>
        <w:t>/2024, sob a modalidade de PREGÃO ELETRÔNICO, instaurado por este Município, que não fomos declarados inidôneos para licitar ou contratar com o Poder Público, em qualquer de suas esferas.</w:t>
      </w:r>
    </w:p>
    <w:p w:rsidR="00A77B3E" w:rsidRPr="003D068C" w:rsidRDefault="00B8262D">
      <w:pPr>
        <w:spacing w:after="200" w:line="360" w:lineRule="auto"/>
        <w:ind w:firstLine="0"/>
        <w:jc w:val="both"/>
      </w:pPr>
      <w:r w:rsidRPr="007345A8">
        <w:rPr>
          <w:lang w:eastAsia="en-US"/>
        </w:rPr>
        <w:tab/>
      </w:r>
      <w:r w:rsidRPr="003D068C">
        <w:rPr>
          <w:lang w:eastAsia="en-US"/>
        </w:rPr>
        <w:t>Por ser expressão da verdade, firmamos o presente.</w:t>
      </w:r>
    </w:p>
    <w:p w:rsidR="00A77B3E" w:rsidRPr="003D068C" w:rsidRDefault="00B8262D">
      <w:pPr>
        <w:spacing w:after="200" w:line="360" w:lineRule="auto"/>
        <w:ind w:firstLine="0"/>
        <w:jc w:val="right"/>
      </w:pPr>
      <w:r w:rsidRPr="003D068C">
        <w:rPr>
          <w:lang w:eastAsia="en-US"/>
        </w:rPr>
        <w:t>____________________, em _____ de _____________ 2024.</w:t>
      </w:r>
    </w:p>
    <w:p w:rsidR="00A77B3E" w:rsidRPr="003D068C" w:rsidRDefault="00B8262D">
      <w:pPr>
        <w:spacing w:after="200" w:line="360" w:lineRule="auto"/>
        <w:ind w:firstLine="0"/>
        <w:jc w:val="both"/>
      </w:pPr>
      <w:r w:rsidRPr="003D068C">
        <w:rPr>
          <w:lang w:eastAsia="en-US"/>
        </w:rPr>
        <w:tab/>
      </w:r>
      <w:r w:rsidRPr="003D068C">
        <w:rPr>
          <w:lang w:eastAsia="en-US"/>
        </w:rPr>
        <w:tab/>
      </w: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A77B3E">
      <w:pPr>
        <w:spacing w:after="200" w:line="360" w:lineRule="auto"/>
        <w:ind w:firstLine="0"/>
        <w:jc w:val="both"/>
      </w:pPr>
    </w:p>
    <w:p w:rsidR="00A77B3E" w:rsidRPr="003D068C" w:rsidRDefault="00B8262D">
      <w:pPr>
        <w:spacing w:after="200" w:line="360" w:lineRule="auto"/>
        <w:ind w:firstLine="0"/>
        <w:jc w:val="both"/>
      </w:pPr>
      <w:r w:rsidRPr="003D068C">
        <w:rPr>
          <w:lang w:eastAsia="en-US"/>
        </w:rPr>
        <w:tab/>
      </w:r>
      <w:r w:rsidRPr="003D068C">
        <w:rPr>
          <w:lang w:eastAsia="en-US"/>
        </w:rPr>
        <w:tab/>
      </w:r>
      <w:r w:rsidRPr="003D068C">
        <w:rPr>
          <w:lang w:eastAsia="en-US"/>
        </w:rPr>
        <w:tab/>
      </w:r>
      <w:r w:rsidRPr="003D068C">
        <w:rPr>
          <w:lang w:eastAsia="en-US"/>
        </w:rPr>
        <w:tab/>
      </w:r>
      <w:r w:rsidRPr="003D068C">
        <w:rPr>
          <w:lang w:eastAsia="en-US"/>
        </w:rPr>
        <w:tab/>
      </w:r>
    </w:p>
    <w:p w:rsidR="00A77B3E" w:rsidRPr="003D068C" w:rsidRDefault="00B8262D">
      <w:pPr>
        <w:spacing w:after="200" w:line="360" w:lineRule="auto"/>
        <w:ind w:firstLine="0"/>
        <w:jc w:val="center"/>
      </w:pPr>
      <w:r w:rsidRPr="003D068C">
        <w:rPr>
          <w:lang w:eastAsia="en-US"/>
        </w:rPr>
        <w:t>Carimbo do CNPJ</w:t>
      </w:r>
    </w:p>
    <w:p w:rsidR="00A77B3E" w:rsidRPr="003D068C" w:rsidRDefault="00A77B3E">
      <w:pPr>
        <w:spacing w:after="200" w:line="360" w:lineRule="auto"/>
        <w:ind w:firstLine="0"/>
        <w:jc w:val="center"/>
      </w:pPr>
    </w:p>
    <w:p w:rsidR="00A77B3E" w:rsidRPr="003D068C" w:rsidRDefault="00A77B3E">
      <w:pPr>
        <w:spacing w:after="200" w:line="360" w:lineRule="auto"/>
        <w:ind w:firstLine="0"/>
      </w:pPr>
    </w:p>
    <w:p w:rsidR="00A77B3E" w:rsidRPr="003D068C" w:rsidRDefault="00B8262D">
      <w:pPr>
        <w:spacing w:line="360" w:lineRule="auto"/>
        <w:ind w:firstLine="0"/>
        <w:jc w:val="center"/>
      </w:pPr>
      <w:r w:rsidRPr="003D068C">
        <w:rPr>
          <w:lang w:eastAsia="en-US"/>
        </w:rPr>
        <w:t>______________________________________________________</w:t>
      </w:r>
    </w:p>
    <w:p w:rsidR="00A77B3E" w:rsidRPr="003D068C" w:rsidRDefault="00B8262D">
      <w:pPr>
        <w:spacing w:line="360" w:lineRule="auto"/>
        <w:ind w:firstLine="0"/>
        <w:jc w:val="center"/>
      </w:pPr>
      <w:r w:rsidRPr="003D068C">
        <w:rPr>
          <w:lang w:eastAsia="en-US"/>
        </w:rPr>
        <w:t>NOME DO REPRESENTANTE</w:t>
      </w:r>
    </w:p>
    <w:p w:rsidR="00A77B3E" w:rsidRPr="003D068C" w:rsidRDefault="00A77B3E">
      <w:pPr>
        <w:spacing w:after="200" w:line="360" w:lineRule="auto"/>
        <w:ind w:firstLine="0"/>
        <w:jc w:val="center"/>
      </w:pPr>
    </w:p>
    <w:p w:rsidR="00A77B3E" w:rsidRPr="003D068C" w:rsidRDefault="00A77B3E">
      <w:pPr>
        <w:spacing w:after="200" w:line="360" w:lineRule="auto"/>
        <w:ind w:firstLine="0"/>
        <w:jc w:val="center"/>
      </w:pPr>
    </w:p>
    <w:p w:rsidR="00A77B3E" w:rsidRPr="003D068C" w:rsidRDefault="00A77B3E">
      <w:pPr>
        <w:spacing w:after="200" w:line="360" w:lineRule="auto"/>
        <w:ind w:firstLine="0"/>
      </w:pPr>
    </w:p>
    <w:p w:rsidR="00A77B3E" w:rsidRPr="003D068C" w:rsidRDefault="00B8262D">
      <w:pPr>
        <w:tabs>
          <w:tab w:val="left" w:pos="3435"/>
        </w:tabs>
        <w:spacing w:line="360" w:lineRule="auto"/>
        <w:ind w:firstLine="0"/>
        <w:jc w:val="center"/>
      </w:pPr>
      <w:r w:rsidRPr="003D068C">
        <w:rPr>
          <w:b/>
          <w:bCs/>
          <w:lang w:eastAsia="en-US"/>
        </w:rPr>
        <w:t>ANEXO V</w:t>
      </w:r>
    </w:p>
    <w:p w:rsidR="00A77B3E" w:rsidRPr="003D068C" w:rsidRDefault="00B8262D">
      <w:pPr>
        <w:tabs>
          <w:tab w:val="left" w:pos="3435"/>
        </w:tabs>
        <w:spacing w:line="360" w:lineRule="auto"/>
        <w:ind w:firstLine="0"/>
        <w:jc w:val="center"/>
        <w:rPr>
          <w:b/>
          <w:bCs/>
        </w:rPr>
      </w:pPr>
      <w:r w:rsidRPr="003D068C">
        <w:rPr>
          <w:b/>
          <w:bCs/>
          <w:lang w:eastAsia="en-US"/>
        </w:rPr>
        <w:t>DECLARAÇÃO DE QUE CUMPRE OS REQUISITOS DO EDITAL</w:t>
      </w:r>
    </w:p>
    <w:p w:rsidR="00A77B3E" w:rsidRPr="003D068C" w:rsidRDefault="00A77B3E">
      <w:pPr>
        <w:tabs>
          <w:tab w:val="left" w:pos="3435"/>
        </w:tabs>
        <w:spacing w:after="200" w:line="360" w:lineRule="auto"/>
        <w:ind w:firstLine="0"/>
        <w:jc w:val="center"/>
        <w:rPr>
          <w:b/>
          <w:bCs/>
        </w:rPr>
      </w:pPr>
    </w:p>
    <w:p w:rsidR="00A77B3E" w:rsidRPr="003D068C" w:rsidRDefault="00B8262D">
      <w:pPr>
        <w:spacing w:after="200" w:line="360" w:lineRule="auto"/>
        <w:ind w:firstLine="0"/>
        <w:jc w:val="both"/>
      </w:pPr>
      <w:r w:rsidRPr="003D068C">
        <w:rPr>
          <w:lang w:eastAsia="en-US"/>
        </w:rPr>
        <w:tab/>
      </w:r>
      <w:r w:rsidRPr="007345A8">
        <w:rPr>
          <w:lang w:eastAsia="en-US"/>
        </w:rPr>
        <w:t xml:space="preserve">A </w:t>
      </w:r>
      <w:proofErr w:type="gramStart"/>
      <w:r w:rsidRPr="007345A8">
        <w:rPr>
          <w:lang w:eastAsia="en-US"/>
        </w:rPr>
        <w:t>empresa ...</w:t>
      </w:r>
      <w:proofErr w:type="gramEnd"/>
      <w:r w:rsidRPr="007345A8">
        <w:rPr>
          <w:lang w:eastAsia="en-US"/>
        </w:rPr>
        <w:t xml:space="preserve">.......(nome da empresa), inscrita no CNPJ/MF Nº ........(n° do CNPJ), sediada em (endereço completo), por intermédio de seu representante legal o(a) Sr(a)........... (nome do representante), </w:t>
      </w:r>
      <w:proofErr w:type="gramStart"/>
      <w:r w:rsidRPr="007345A8">
        <w:rPr>
          <w:lang w:eastAsia="en-US"/>
        </w:rPr>
        <w:t>portador(</w:t>
      </w:r>
      <w:proofErr w:type="gramEnd"/>
      <w:r w:rsidRPr="007345A8">
        <w:rPr>
          <w:lang w:eastAsia="en-US"/>
        </w:rPr>
        <w:t xml:space="preserve">a) da Carteira de Identidade n°....... </w:t>
      </w:r>
      <w:r w:rsidRPr="003D068C">
        <w:rPr>
          <w:lang w:eastAsia="en-US"/>
        </w:rPr>
        <w:t xml:space="preserve">(n° da CI) e do CPF </w:t>
      </w:r>
      <w:proofErr w:type="gramStart"/>
      <w:r w:rsidRPr="003D068C">
        <w:rPr>
          <w:lang w:eastAsia="en-US"/>
        </w:rPr>
        <w:t>n° ...</w:t>
      </w:r>
      <w:proofErr w:type="gramEnd"/>
      <w:r w:rsidRPr="003D068C">
        <w:rPr>
          <w:lang w:eastAsia="en-US"/>
        </w:rPr>
        <w:t xml:space="preserve">.........(n° do CPF), DECLARA, sob as penas da Lei que cumpre todos os requisitos de habilitação exigidos no PREGÃO ELETRÔNICO N° </w:t>
      </w:r>
      <w:r w:rsidR="003D068C">
        <w:rPr>
          <w:lang w:eastAsia="en-US"/>
        </w:rPr>
        <w:t>14</w:t>
      </w:r>
      <w:r w:rsidRPr="003D068C">
        <w:rPr>
          <w:lang w:eastAsia="en-US"/>
        </w:rPr>
        <w:t>/2024, quanto às condições de qualificação jurídica, de Regularidade fiscal, e econômico-financeira, bem como de que está ciente e concorda com o disposto no Edital.</w:t>
      </w:r>
    </w:p>
    <w:p w:rsidR="00A77B3E" w:rsidRPr="003D068C" w:rsidRDefault="00A77B3E">
      <w:pPr>
        <w:tabs>
          <w:tab w:val="left" w:pos="3435"/>
        </w:tabs>
        <w:spacing w:after="200" w:line="360" w:lineRule="auto"/>
        <w:ind w:firstLine="0"/>
        <w:jc w:val="right"/>
      </w:pPr>
    </w:p>
    <w:p w:rsidR="00A77B3E" w:rsidRPr="003D068C" w:rsidRDefault="00B8262D">
      <w:pPr>
        <w:tabs>
          <w:tab w:val="left" w:pos="3435"/>
        </w:tabs>
        <w:spacing w:after="200" w:line="360" w:lineRule="auto"/>
        <w:ind w:firstLine="0"/>
        <w:jc w:val="right"/>
      </w:pPr>
      <w:r w:rsidRPr="003D068C">
        <w:rPr>
          <w:lang w:eastAsia="en-US"/>
        </w:rPr>
        <w:t>_______________________, em ___ de _______de 2024.</w:t>
      </w: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B8262D">
      <w:pPr>
        <w:tabs>
          <w:tab w:val="left" w:pos="3435"/>
        </w:tabs>
        <w:spacing w:line="360" w:lineRule="auto"/>
        <w:ind w:firstLine="0"/>
        <w:jc w:val="center"/>
      </w:pPr>
      <w:r w:rsidRPr="003D068C">
        <w:rPr>
          <w:lang w:eastAsia="en-US"/>
        </w:rPr>
        <w:t>____________________________________</w:t>
      </w:r>
    </w:p>
    <w:p w:rsidR="00A77B3E" w:rsidRPr="003D068C" w:rsidRDefault="00B8262D">
      <w:pPr>
        <w:tabs>
          <w:tab w:val="left" w:pos="3435"/>
        </w:tabs>
        <w:spacing w:line="360" w:lineRule="auto"/>
        <w:ind w:firstLine="0"/>
        <w:jc w:val="center"/>
      </w:pPr>
      <w:r w:rsidRPr="003D068C">
        <w:rPr>
          <w:lang w:eastAsia="en-US"/>
        </w:rPr>
        <w:t>Representante Legal</w:t>
      </w:r>
    </w:p>
    <w:p w:rsidR="00A77B3E" w:rsidRPr="003D068C" w:rsidRDefault="00B8262D">
      <w:pPr>
        <w:tabs>
          <w:tab w:val="left" w:pos="3435"/>
        </w:tabs>
        <w:spacing w:line="360" w:lineRule="auto"/>
        <w:ind w:firstLine="0"/>
        <w:jc w:val="center"/>
      </w:pPr>
      <w:r w:rsidRPr="003D068C">
        <w:rPr>
          <w:lang w:eastAsia="en-US"/>
        </w:rPr>
        <w:t>(Nome e assinatura do representante legal e carimbo de CNPJ da empresa)</w:t>
      </w:r>
    </w:p>
    <w:p w:rsidR="00A77B3E" w:rsidRPr="003D068C"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3D068C"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3D068C"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B8262D">
      <w:pPr>
        <w:spacing w:line="360" w:lineRule="auto"/>
        <w:ind w:left="947" w:right="939" w:firstLine="0"/>
        <w:jc w:val="center"/>
      </w:pPr>
      <w:proofErr w:type="gramStart"/>
      <w:r w:rsidRPr="003D068C">
        <w:rPr>
          <w:b/>
          <w:bCs/>
          <w:lang w:eastAsia="en-US"/>
        </w:rPr>
        <w:lastRenderedPageBreak/>
        <w:t>ANEXO VI</w:t>
      </w:r>
      <w:proofErr w:type="gramEnd"/>
    </w:p>
    <w:p w:rsidR="00A77B3E" w:rsidRPr="003D068C" w:rsidRDefault="00B8262D">
      <w:pPr>
        <w:spacing w:line="360" w:lineRule="auto"/>
        <w:ind w:left="947" w:right="939" w:firstLine="0"/>
        <w:jc w:val="center"/>
        <w:rPr>
          <w:b/>
          <w:bCs/>
        </w:rPr>
      </w:pPr>
      <w:r w:rsidRPr="003D068C">
        <w:rPr>
          <w:b/>
          <w:bCs/>
          <w:lang w:eastAsia="en-US"/>
        </w:rPr>
        <w:t xml:space="preserve"> MODELO DE PROPOSTA</w:t>
      </w:r>
    </w:p>
    <w:p w:rsidR="00A77B3E" w:rsidRPr="003D068C" w:rsidRDefault="00A77B3E">
      <w:pPr>
        <w:spacing w:line="360" w:lineRule="auto"/>
        <w:ind w:left="947" w:right="939" w:firstLine="0"/>
        <w:jc w:val="center"/>
        <w:rPr>
          <w:b/>
          <w:bCs/>
        </w:rPr>
      </w:pPr>
    </w:p>
    <w:p w:rsidR="00A77B3E" w:rsidRPr="003D068C" w:rsidRDefault="00B8262D">
      <w:pPr>
        <w:spacing w:after="200" w:line="360" w:lineRule="auto"/>
        <w:ind w:firstLine="0"/>
      </w:pPr>
      <w:r w:rsidRPr="003D068C">
        <w:rPr>
          <w:lang w:eastAsia="en-US"/>
        </w:rPr>
        <w:t>À PREFEITURA MUNICIPAL DE CAPELA DE SANTANA</w:t>
      </w:r>
    </w:p>
    <w:p w:rsidR="00A77B3E" w:rsidRPr="007345A8" w:rsidRDefault="00B8262D">
      <w:pPr>
        <w:spacing w:after="200" w:line="360" w:lineRule="auto"/>
        <w:ind w:firstLine="0"/>
      </w:pPr>
      <w:r w:rsidRPr="007345A8">
        <w:rPr>
          <w:lang w:eastAsia="en-US"/>
        </w:rPr>
        <w:t xml:space="preserve">PREGÃO ELETRÔNICO N.º </w:t>
      </w:r>
      <w:r w:rsidR="003D068C">
        <w:rPr>
          <w:lang w:eastAsia="en-US"/>
        </w:rPr>
        <w:t>14/</w:t>
      </w:r>
      <w:r w:rsidRPr="007345A8">
        <w:rPr>
          <w:lang w:eastAsia="en-US"/>
        </w:rPr>
        <w:t>2024</w:t>
      </w:r>
    </w:p>
    <w:p w:rsidR="00A77B3E" w:rsidRPr="007345A8" w:rsidRDefault="00B8262D">
      <w:pPr>
        <w:spacing w:after="200" w:line="360" w:lineRule="auto"/>
        <w:ind w:firstLine="0"/>
        <w:jc w:val="center"/>
      </w:pPr>
      <w:r w:rsidRPr="007345A8">
        <w:rPr>
          <w:i/>
          <w:iCs/>
          <w:lang w:eastAsia="en-US"/>
        </w:rPr>
        <w:t xml:space="preserve"> (de preferência em papel timbrado da Proponente –</w:t>
      </w:r>
      <w:proofErr w:type="gramStart"/>
      <w:r w:rsidRPr="007345A8">
        <w:rPr>
          <w:i/>
          <w:iCs/>
          <w:lang w:eastAsia="en-US"/>
        </w:rPr>
        <w:t xml:space="preserve">  </w:t>
      </w:r>
      <w:proofErr w:type="gramEnd"/>
      <w:r w:rsidRPr="007345A8">
        <w:rPr>
          <w:i/>
          <w:iCs/>
          <w:lang w:eastAsia="en-US"/>
        </w:rPr>
        <w:t>juntamente com esta proposta assinada.)</w:t>
      </w:r>
    </w:p>
    <w:p w:rsidR="00A77B3E" w:rsidRPr="003D068C" w:rsidRDefault="00B8262D">
      <w:pPr>
        <w:spacing w:line="276" w:lineRule="auto"/>
        <w:ind w:firstLine="0"/>
      </w:pPr>
      <w:r w:rsidRPr="003D068C">
        <w:rPr>
          <w:b/>
          <w:bCs/>
          <w:lang w:eastAsia="en-US"/>
        </w:rPr>
        <w:t>Nome da Empresa:</w:t>
      </w:r>
    </w:p>
    <w:p w:rsidR="00A77B3E" w:rsidRPr="003D068C" w:rsidRDefault="00B8262D">
      <w:pPr>
        <w:spacing w:line="276" w:lineRule="auto"/>
        <w:ind w:firstLine="0"/>
      </w:pPr>
      <w:r w:rsidRPr="003D068C">
        <w:rPr>
          <w:b/>
          <w:bCs/>
          <w:lang w:eastAsia="en-US"/>
        </w:rPr>
        <w:t>CNPJ:</w:t>
      </w:r>
    </w:p>
    <w:p w:rsidR="00A77B3E" w:rsidRPr="003D068C" w:rsidRDefault="00B8262D">
      <w:pPr>
        <w:spacing w:line="276" w:lineRule="auto"/>
        <w:ind w:firstLine="0"/>
      </w:pPr>
      <w:r w:rsidRPr="003D068C">
        <w:rPr>
          <w:b/>
          <w:bCs/>
          <w:lang w:eastAsia="en-US"/>
        </w:rPr>
        <w:t>Inscrição Estadual:</w:t>
      </w:r>
    </w:p>
    <w:p w:rsidR="00A77B3E" w:rsidRPr="003D068C" w:rsidRDefault="00B8262D">
      <w:pPr>
        <w:spacing w:line="276" w:lineRule="auto"/>
        <w:ind w:firstLine="0"/>
      </w:pPr>
      <w:r w:rsidRPr="003D068C">
        <w:rPr>
          <w:b/>
          <w:bCs/>
          <w:lang w:eastAsia="en-US"/>
        </w:rPr>
        <w:t>Endereço Completo:</w:t>
      </w:r>
    </w:p>
    <w:p w:rsidR="00A77B3E" w:rsidRPr="003D068C" w:rsidRDefault="00B8262D">
      <w:pPr>
        <w:spacing w:after="200" w:line="276" w:lineRule="auto"/>
        <w:ind w:firstLine="0"/>
        <w:rPr>
          <w:b/>
          <w:bCs/>
        </w:rPr>
      </w:pPr>
      <w:r w:rsidRPr="003D068C">
        <w:rPr>
          <w:b/>
          <w:bCs/>
          <w:lang w:eastAsia="en-US"/>
        </w:rPr>
        <w:t xml:space="preserve">CEP: </w:t>
      </w:r>
      <w:r w:rsidRPr="003D068C">
        <w:rPr>
          <w:b/>
          <w:bCs/>
          <w:lang w:eastAsia="en-US"/>
        </w:rPr>
        <w:tab/>
      </w:r>
      <w:r w:rsidRPr="003D068C">
        <w:rPr>
          <w:b/>
          <w:bCs/>
          <w:lang w:eastAsia="en-US"/>
        </w:rPr>
        <w:tab/>
      </w:r>
      <w:r w:rsidRPr="003D068C">
        <w:rPr>
          <w:b/>
          <w:bCs/>
          <w:lang w:eastAsia="en-US"/>
        </w:rPr>
        <w:tab/>
      </w:r>
      <w:r w:rsidRPr="003D068C">
        <w:rPr>
          <w:b/>
          <w:bCs/>
          <w:lang w:eastAsia="en-US"/>
        </w:rPr>
        <w:tab/>
        <w:t>Cidade:</w:t>
      </w:r>
      <w:r w:rsidRPr="003D068C">
        <w:rPr>
          <w:b/>
          <w:bCs/>
          <w:lang w:eastAsia="en-US"/>
        </w:rPr>
        <w:tab/>
      </w:r>
      <w:r w:rsidRPr="003D068C">
        <w:rPr>
          <w:b/>
          <w:bCs/>
          <w:lang w:eastAsia="en-US"/>
        </w:rPr>
        <w:tab/>
      </w:r>
      <w:r w:rsidRPr="003D068C">
        <w:rPr>
          <w:b/>
          <w:bCs/>
          <w:lang w:eastAsia="en-US"/>
        </w:rPr>
        <w:tab/>
      </w:r>
      <w:r w:rsidRPr="003D068C">
        <w:rPr>
          <w:b/>
          <w:bCs/>
          <w:lang w:eastAsia="en-US"/>
        </w:rPr>
        <w:tab/>
        <w:t xml:space="preserve">Fone: </w:t>
      </w:r>
      <w:proofErr w:type="gramStart"/>
      <w:r w:rsidRPr="003D068C">
        <w:rPr>
          <w:b/>
          <w:bCs/>
          <w:lang w:eastAsia="en-US"/>
        </w:rPr>
        <w:t xml:space="preserve">(      </w:t>
      </w:r>
      <w:proofErr w:type="gramEnd"/>
      <w:r w:rsidRPr="003D068C">
        <w:rPr>
          <w:b/>
          <w:bCs/>
          <w:lang w:eastAsia="en-US"/>
        </w:rPr>
        <w:t>)</w:t>
      </w:r>
    </w:p>
    <w:p w:rsidR="00A77B3E" w:rsidRPr="003D068C" w:rsidRDefault="00A77B3E">
      <w:pPr>
        <w:spacing w:after="200" w:line="360" w:lineRule="auto"/>
        <w:ind w:firstLine="0"/>
        <w:rPr>
          <w:b/>
          <w:bCs/>
        </w:rPr>
      </w:pPr>
    </w:p>
    <w:p w:rsidR="00A77B3E" w:rsidRPr="007345A8" w:rsidRDefault="00B8262D">
      <w:pPr>
        <w:spacing w:after="200" w:line="360" w:lineRule="auto"/>
        <w:ind w:firstLine="720"/>
        <w:jc w:val="both"/>
      </w:pPr>
      <w:r w:rsidRPr="007345A8">
        <w:rPr>
          <w:lang w:eastAsia="en-US"/>
        </w:rPr>
        <w:t xml:space="preserve">Apresentamos nossa proposta para </w:t>
      </w:r>
      <w:r w:rsidRPr="007345A8">
        <w:rPr>
          <w:b/>
          <w:bCs/>
          <w:lang w:eastAsia="en-US"/>
        </w:rPr>
        <w:t>LOCAÇÃO DE IMPRESSORAS MULTIFUNCIONAIS PARA ATENDER TODA A NECESSIDADE DE IMPRESSÃO DO SERVIÇO PÚBLICO NO MUNICÍPIO</w:t>
      </w:r>
      <w:r w:rsidRPr="007345A8">
        <w:rPr>
          <w:lang w:eastAsia="en-US"/>
        </w:rPr>
        <w:t>, conforme necessidade e critério da Administração Pública,</w:t>
      </w:r>
      <w:r w:rsidRPr="007345A8">
        <w:rPr>
          <w:b/>
          <w:bCs/>
          <w:lang w:eastAsia="en-US"/>
        </w:rPr>
        <w:t xml:space="preserve"> </w:t>
      </w:r>
      <w:r w:rsidRPr="007345A8">
        <w:rPr>
          <w:lang w:eastAsia="en-US"/>
        </w:rPr>
        <w:t xml:space="preserve">tudo conforme Termo de Referência - ANEXO I deste instrumento, em conformidade com o estabelecido no Edital de Pregão Presencial nº </w:t>
      </w:r>
      <w:r w:rsidR="003D068C">
        <w:rPr>
          <w:lang w:eastAsia="en-US"/>
        </w:rPr>
        <w:t>476</w:t>
      </w:r>
      <w:r w:rsidRPr="007345A8">
        <w:rPr>
          <w:lang w:eastAsia="en-US"/>
        </w:rPr>
        <w:t xml:space="preserve">/2024 – Processo Licitatório nº </w:t>
      </w:r>
      <w:r w:rsidR="003D068C" w:rsidRPr="003D068C">
        <w:rPr>
          <w:lang w:eastAsia="en-US"/>
        </w:rPr>
        <w:t>14</w:t>
      </w:r>
      <w:r w:rsidRPr="007345A8">
        <w:rPr>
          <w:lang w:eastAsia="en-US"/>
        </w:rPr>
        <w:t>/2024, acatando todas as estipulações consignadas no edital, conforme abaixo: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tblPr>
      <w:tblGrid>
        <w:gridCol w:w="748"/>
        <w:gridCol w:w="3653"/>
        <w:gridCol w:w="594"/>
        <w:gridCol w:w="641"/>
        <w:gridCol w:w="1067"/>
        <w:gridCol w:w="1193"/>
        <w:gridCol w:w="1331"/>
      </w:tblGrid>
      <w:tr w:rsidR="00A77B3E">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Item</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Descrição</w:t>
            </w: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Uni</w:t>
            </w: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Qde</w:t>
            </w: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Valor Unitário</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Valor Mensal R$</w:t>
            </w: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Total 12meses R$</w:t>
            </w:r>
          </w:p>
        </w:tc>
      </w:tr>
      <w:tr w:rsidR="00A77B3E">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jc w:val="both"/>
              <w:rPr>
                <w:b/>
                <w:bCs/>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r w:rsidR="00A77B3E">
        <w:trPr>
          <w:trHeight w:val="440"/>
        </w:trPr>
        <w:tc>
          <w:tcPr>
            <w:tcW w:w="6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B8262D">
            <w:pPr>
              <w:widowControl w:val="0"/>
              <w:ind w:firstLine="0"/>
              <w:jc w:val="center"/>
              <w:rPr>
                <w:b/>
                <w:bCs/>
                <w:lang w:val="en-US" w:eastAsia="en-US"/>
              </w:rPr>
            </w:pPr>
            <w:r>
              <w:rPr>
                <w:b/>
                <w:bCs/>
                <w:lang w:val="en-US" w:eastAsia="en-US"/>
              </w:rPr>
              <w:t>Total</w:t>
            </w:r>
          </w:p>
        </w:tc>
        <w:tc>
          <w:tcPr>
            <w:tcW w:w="43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jc w:val="both"/>
              <w:rPr>
                <w:b/>
                <w:bCs/>
                <w:lang w:val="en-US" w:eastAsia="en-US"/>
              </w:rPr>
            </w:pPr>
          </w:p>
        </w:tc>
        <w:tc>
          <w:tcPr>
            <w:tcW w:w="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A77B3E" w:rsidRDefault="00A77B3E">
            <w:pPr>
              <w:widowControl w:val="0"/>
              <w:ind w:firstLine="0"/>
              <w:rPr>
                <w:lang w:val="en-US" w:eastAsia="en-US"/>
              </w:rPr>
            </w:pPr>
          </w:p>
        </w:tc>
      </w:tr>
    </w:tbl>
    <w:p w:rsidR="00A77B3E" w:rsidRPr="003D068C" w:rsidRDefault="00B8262D">
      <w:pPr>
        <w:spacing w:before="200" w:after="200" w:line="360" w:lineRule="auto"/>
        <w:ind w:firstLine="0"/>
      </w:pPr>
      <w:r w:rsidRPr="003D068C">
        <w:rPr>
          <w:lang w:eastAsia="en-US"/>
        </w:rPr>
        <w:t>VALOR TOTAL DA PROPOSTA: R$ 00.000,00 (xxxxxxxxxxxxxx)</w:t>
      </w:r>
    </w:p>
    <w:p w:rsidR="00A77B3E" w:rsidRPr="003D068C" w:rsidRDefault="00B8262D">
      <w:pPr>
        <w:spacing w:after="200" w:line="360" w:lineRule="auto"/>
        <w:ind w:firstLine="0"/>
      </w:pPr>
      <w:r w:rsidRPr="003D068C">
        <w:rPr>
          <w:lang w:eastAsia="en-US"/>
        </w:rPr>
        <w:t>VALIDADE DA PROPOSTA: 60 dias</w:t>
      </w:r>
    </w:p>
    <w:p w:rsidR="00A77B3E" w:rsidRPr="003D068C" w:rsidRDefault="00B8262D">
      <w:pPr>
        <w:spacing w:after="200" w:line="360" w:lineRule="auto"/>
        <w:ind w:firstLine="0"/>
      </w:pPr>
      <w:r w:rsidRPr="003D068C">
        <w:rPr>
          <w:lang w:eastAsia="en-US"/>
        </w:rPr>
        <w:lastRenderedPageBreak/>
        <w:t>CONTATO PARA ENVIO DE ORDEM DE COMPRA:</w:t>
      </w:r>
    </w:p>
    <w:p w:rsidR="00A77B3E" w:rsidRPr="003D068C" w:rsidRDefault="00B8262D">
      <w:pPr>
        <w:spacing w:after="200" w:line="360" w:lineRule="auto"/>
        <w:ind w:firstLine="0"/>
      </w:pPr>
      <w:proofErr w:type="gramStart"/>
      <w:r w:rsidRPr="003D068C">
        <w:rPr>
          <w:lang w:eastAsia="en-US"/>
        </w:rPr>
        <w:t xml:space="preserve">( </w:t>
      </w:r>
      <w:proofErr w:type="gramEnd"/>
      <w:r w:rsidRPr="003D068C">
        <w:rPr>
          <w:lang w:eastAsia="en-US"/>
        </w:rPr>
        <w:t>) FAX:</w:t>
      </w:r>
    </w:p>
    <w:p w:rsidR="00A77B3E" w:rsidRPr="003D068C" w:rsidRDefault="00B8262D">
      <w:pPr>
        <w:spacing w:after="200" w:line="360" w:lineRule="auto"/>
        <w:ind w:firstLine="0"/>
      </w:pPr>
      <w:proofErr w:type="gramStart"/>
      <w:r w:rsidRPr="003D068C">
        <w:rPr>
          <w:lang w:eastAsia="en-US"/>
        </w:rPr>
        <w:t xml:space="preserve">( </w:t>
      </w:r>
      <w:proofErr w:type="gramEnd"/>
      <w:r w:rsidRPr="003D068C">
        <w:rPr>
          <w:lang w:eastAsia="en-US"/>
        </w:rPr>
        <w:t>) E-MAIL:</w:t>
      </w:r>
    </w:p>
    <w:p w:rsidR="00A77B3E" w:rsidRPr="003D068C" w:rsidRDefault="00B8262D">
      <w:pPr>
        <w:spacing w:after="200" w:line="360" w:lineRule="auto"/>
        <w:ind w:firstLine="720"/>
        <w:jc w:val="both"/>
      </w:pPr>
      <w:r w:rsidRPr="003D068C">
        <w:rPr>
          <w:lang w:eastAsia="en-US"/>
        </w:rPr>
        <w:t>Declaramos que os preços consignados nesta proposta abrangem todas as despesas com equipamentos (EPI), transportes, leis sociais, seguros, todos os tributos incidentes e demais encargos, enfim, todos os custos diretos e indiretos necessários para fornecimento dos serviços/produtos citados no objeto.</w:t>
      </w:r>
    </w:p>
    <w:p w:rsidR="00A77B3E" w:rsidRPr="007345A8" w:rsidRDefault="00B8262D">
      <w:pPr>
        <w:spacing w:after="200" w:line="360" w:lineRule="auto"/>
        <w:ind w:firstLine="720"/>
        <w:jc w:val="both"/>
        <w:rPr>
          <w:shd w:val="solid" w:color="FFFFFF" w:fill="FFFFFF"/>
        </w:rPr>
      </w:pPr>
      <w:r w:rsidRPr="007345A8">
        <w:rPr>
          <w:shd w:val="solid" w:color="FFFFFF" w:fill="FFFFFF"/>
          <w:lang w:eastAsia="en-US"/>
        </w:rPr>
        <w:t>Essa proposta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7345A8" w:rsidRDefault="00A77B3E">
      <w:pPr>
        <w:tabs>
          <w:tab w:val="left" w:pos="3435"/>
        </w:tabs>
        <w:spacing w:after="200" w:line="360" w:lineRule="auto"/>
        <w:ind w:firstLine="0"/>
        <w:jc w:val="right"/>
      </w:pPr>
    </w:p>
    <w:p w:rsidR="00A77B3E" w:rsidRPr="003D068C" w:rsidRDefault="00B8262D">
      <w:pPr>
        <w:tabs>
          <w:tab w:val="left" w:pos="3435"/>
        </w:tabs>
        <w:spacing w:after="200" w:line="360" w:lineRule="auto"/>
        <w:ind w:firstLine="0"/>
        <w:jc w:val="right"/>
      </w:pPr>
      <w:r w:rsidRPr="003D068C">
        <w:rPr>
          <w:lang w:eastAsia="en-US"/>
        </w:rPr>
        <w:t>_______________________, em ___ de _______de 2024.</w:t>
      </w: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B8262D">
      <w:pPr>
        <w:tabs>
          <w:tab w:val="left" w:pos="3435"/>
        </w:tabs>
        <w:spacing w:line="360" w:lineRule="auto"/>
        <w:ind w:firstLine="0"/>
        <w:jc w:val="center"/>
      </w:pPr>
      <w:r w:rsidRPr="003D068C">
        <w:rPr>
          <w:lang w:eastAsia="en-US"/>
        </w:rPr>
        <w:t>____________________________________</w:t>
      </w:r>
    </w:p>
    <w:p w:rsidR="00A77B3E" w:rsidRPr="003D068C" w:rsidRDefault="00B8262D">
      <w:pPr>
        <w:tabs>
          <w:tab w:val="left" w:pos="3435"/>
        </w:tabs>
        <w:spacing w:line="360" w:lineRule="auto"/>
        <w:ind w:firstLine="0"/>
        <w:jc w:val="center"/>
      </w:pPr>
      <w:r w:rsidRPr="003D068C">
        <w:rPr>
          <w:lang w:eastAsia="en-US"/>
        </w:rPr>
        <w:t>Representante Legal</w:t>
      </w:r>
    </w:p>
    <w:p w:rsidR="00A77B3E" w:rsidRPr="003D068C" w:rsidRDefault="00B8262D">
      <w:pPr>
        <w:tabs>
          <w:tab w:val="left" w:pos="3435"/>
        </w:tabs>
        <w:spacing w:line="360" w:lineRule="auto"/>
        <w:ind w:firstLine="0"/>
        <w:jc w:val="center"/>
      </w:pPr>
      <w:r w:rsidRPr="003D068C">
        <w:rPr>
          <w:lang w:eastAsia="en-US"/>
        </w:rPr>
        <w:t>(Nome e assinatura do representante legal e carimbo de CNPJ da empresa)</w:t>
      </w:r>
    </w:p>
    <w:p w:rsidR="00A77B3E" w:rsidRPr="003D068C" w:rsidRDefault="00A77B3E">
      <w:pPr>
        <w:spacing w:after="200" w:line="360" w:lineRule="auto"/>
        <w:ind w:firstLine="0"/>
        <w:jc w:val="both"/>
      </w:pPr>
    </w:p>
    <w:p w:rsidR="00A77B3E" w:rsidRPr="003D068C" w:rsidRDefault="00B8262D">
      <w:pPr>
        <w:spacing w:after="200" w:line="360" w:lineRule="auto"/>
        <w:ind w:left="5760" w:firstLine="0"/>
        <w:jc w:val="both"/>
      </w:pPr>
      <w:r w:rsidRPr="003D068C">
        <w:rPr>
          <w:lang w:eastAsia="en-US"/>
        </w:rPr>
        <w:t>OBS: OBEDECER RIGOROSAMENTE A ORDEM APRESENTADA NO TERMO DE REFERÊNCIA.</w:t>
      </w:r>
    </w:p>
    <w:p w:rsidR="00A77B3E" w:rsidRPr="003D068C" w:rsidRDefault="00A77B3E">
      <w:pPr>
        <w:spacing w:after="200" w:line="360" w:lineRule="auto"/>
        <w:ind w:firstLine="0"/>
      </w:pPr>
    </w:p>
    <w:p w:rsidR="00A77B3E" w:rsidRPr="003D068C" w:rsidRDefault="00A77B3E">
      <w:pPr>
        <w:spacing w:after="200" w:line="360" w:lineRule="auto"/>
        <w:ind w:firstLine="0"/>
      </w:pPr>
    </w:p>
    <w:p w:rsidR="00A77B3E" w:rsidRPr="003D068C" w:rsidRDefault="00B8262D">
      <w:pPr>
        <w:spacing w:line="360" w:lineRule="auto"/>
        <w:ind w:firstLine="0"/>
        <w:jc w:val="center"/>
        <w:rPr>
          <w:b/>
          <w:bCs/>
        </w:rPr>
      </w:pPr>
      <w:r w:rsidRPr="003D068C">
        <w:rPr>
          <w:b/>
          <w:bCs/>
          <w:lang w:eastAsia="en-US"/>
        </w:rPr>
        <w:lastRenderedPageBreak/>
        <w:t>ANEXO VII</w:t>
      </w:r>
    </w:p>
    <w:p w:rsidR="00A77B3E" w:rsidRPr="003D068C" w:rsidRDefault="00B8262D">
      <w:pPr>
        <w:spacing w:after="200" w:line="360" w:lineRule="auto"/>
        <w:ind w:firstLine="0"/>
        <w:jc w:val="center"/>
      </w:pPr>
      <w:r w:rsidRPr="003D068C">
        <w:rPr>
          <w:b/>
          <w:bCs/>
          <w:lang w:eastAsia="en-US"/>
        </w:rPr>
        <w:t>DECLARAÇÃO QUE CUMPRE AS EXIGÊNCIAS DE RESERVA DE CARGOS PARA PESSOA COM DEFICIÊNCIA</w:t>
      </w:r>
    </w:p>
    <w:p w:rsidR="00A77B3E" w:rsidRPr="003D068C" w:rsidRDefault="00A77B3E">
      <w:pPr>
        <w:tabs>
          <w:tab w:val="left" w:pos="3435"/>
        </w:tabs>
        <w:spacing w:after="200" w:line="360" w:lineRule="auto"/>
        <w:ind w:firstLine="0"/>
      </w:pPr>
    </w:p>
    <w:p w:rsidR="00A77B3E" w:rsidRPr="007345A8" w:rsidRDefault="00B8262D">
      <w:pPr>
        <w:spacing w:after="200" w:line="360" w:lineRule="auto"/>
        <w:ind w:firstLine="720"/>
        <w:jc w:val="both"/>
      </w:pPr>
      <w:r w:rsidRPr="007345A8">
        <w:rPr>
          <w:lang w:eastAsia="en-US"/>
        </w:rPr>
        <w:t xml:space="preserve">A </w:t>
      </w:r>
      <w:proofErr w:type="gramStart"/>
      <w:r w:rsidRPr="007345A8">
        <w:rPr>
          <w:lang w:eastAsia="en-US"/>
        </w:rPr>
        <w:t>empresa ...</w:t>
      </w:r>
      <w:proofErr w:type="gramEnd"/>
      <w:r w:rsidRPr="007345A8">
        <w:rPr>
          <w:lang w:eastAsia="en-US"/>
        </w:rPr>
        <w:t xml:space="preserve">.......(nome da empresa), inscrita no CNPJ/MF Nº ........(n° do CNPJ), sediada em (endereço completo), por intermédio de seu representante legal o(a) Sr(a)........... (nome do representante), </w:t>
      </w:r>
      <w:proofErr w:type="gramStart"/>
      <w:r w:rsidRPr="007345A8">
        <w:rPr>
          <w:lang w:eastAsia="en-US"/>
        </w:rPr>
        <w:t>portador(</w:t>
      </w:r>
      <w:proofErr w:type="gramEnd"/>
      <w:r w:rsidRPr="007345A8">
        <w:rPr>
          <w:lang w:eastAsia="en-US"/>
        </w:rPr>
        <w:t xml:space="preserve">a) da Carteira de Identidade n°....... (n° da CI) e do CPF </w:t>
      </w:r>
      <w:proofErr w:type="gramStart"/>
      <w:r w:rsidRPr="007345A8">
        <w:rPr>
          <w:lang w:eastAsia="en-US"/>
        </w:rPr>
        <w:t>n° ...</w:t>
      </w:r>
      <w:proofErr w:type="gramEnd"/>
      <w:r w:rsidRPr="007345A8">
        <w:rPr>
          <w:lang w:eastAsia="en-US"/>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A77B3E" w:rsidRPr="007345A8" w:rsidRDefault="00A77B3E">
      <w:pPr>
        <w:tabs>
          <w:tab w:val="left" w:pos="3435"/>
        </w:tabs>
        <w:spacing w:after="200" w:line="360" w:lineRule="auto"/>
        <w:ind w:firstLine="0"/>
        <w:jc w:val="right"/>
      </w:pPr>
    </w:p>
    <w:p w:rsidR="00A77B3E" w:rsidRPr="003D068C" w:rsidRDefault="00B8262D">
      <w:pPr>
        <w:tabs>
          <w:tab w:val="left" w:pos="3435"/>
        </w:tabs>
        <w:spacing w:after="200" w:line="360" w:lineRule="auto"/>
        <w:ind w:firstLine="0"/>
        <w:jc w:val="right"/>
      </w:pPr>
      <w:r w:rsidRPr="003D068C">
        <w:rPr>
          <w:lang w:eastAsia="en-US"/>
        </w:rPr>
        <w:t>_______________________, em ___ de _______de 2024.</w:t>
      </w: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B8262D">
      <w:pPr>
        <w:tabs>
          <w:tab w:val="left" w:pos="3435"/>
        </w:tabs>
        <w:spacing w:line="360" w:lineRule="auto"/>
        <w:ind w:firstLine="0"/>
        <w:jc w:val="center"/>
      </w:pPr>
      <w:r w:rsidRPr="003D068C">
        <w:rPr>
          <w:lang w:eastAsia="en-US"/>
        </w:rPr>
        <w:t>____________________________________</w:t>
      </w:r>
    </w:p>
    <w:p w:rsidR="00A77B3E" w:rsidRPr="003D068C" w:rsidRDefault="00B8262D">
      <w:pPr>
        <w:tabs>
          <w:tab w:val="left" w:pos="3435"/>
        </w:tabs>
        <w:spacing w:line="360" w:lineRule="auto"/>
        <w:ind w:firstLine="0"/>
        <w:jc w:val="center"/>
      </w:pPr>
      <w:r w:rsidRPr="003D068C">
        <w:rPr>
          <w:lang w:eastAsia="en-US"/>
        </w:rPr>
        <w:t>Representante Legal</w:t>
      </w:r>
    </w:p>
    <w:p w:rsidR="00A77B3E" w:rsidRPr="003D068C" w:rsidRDefault="00B8262D">
      <w:pPr>
        <w:tabs>
          <w:tab w:val="left" w:pos="3435"/>
        </w:tabs>
        <w:spacing w:line="360" w:lineRule="auto"/>
        <w:ind w:firstLine="0"/>
        <w:jc w:val="center"/>
      </w:pPr>
      <w:r w:rsidRPr="003D068C">
        <w:rPr>
          <w:lang w:eastAsia="en-US"/>
        </w:rPr>
        <w:t>(Nome e assinatura do representante legal e carimbo de CNPJ da empresa)</w:t>
      </w:r>
    </w:p>
    <w:p w:rsidR="00A77B3E" w:rsidRPr="003D068C" w:rsidRDefault="00A77B3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B8262D">
      <w:pPr>
        <w:tabs>
          <w:tab w:val="left" w:pos="3435"/>
        </w:tabs>
        <w:spacing w:line="360" w:lineRule="auto"/>
        <w:ind w:firstLine="0"/>
        <w:jc w:val="center"/>
        <w:rPr>
          <w:b/>
          <w:bCs/>
        </w:rPr>
      </w:pPr>
      <w:r w:rsidRPr="003D068C">
        <w:rPr>
          <w:b/>
          <w:bCs/>
          <w:lang w:eastAsia="en-US"/>
        </w:rPr>
        <w:lastRenderedPageBreak/>
        <w:t>ANEXO VIII</w:t>
      </w:r>
    </w:p>
    <w:p w:rsidR="00A77B3E" w:rsidRPr="003D068C" w:rsidRDefault="00B8262D">
      <w:pPr>
        <w:tabs>
          <w:tab w:val="left" w:pos="3435"/>
        </w:tabs>
        <w:spacing w:after="200" w:line="360" w:lineRule="auto"/>
        <w:ind w:firstLine="0"/>
        <w:jc w:val="center"/>
        <w:rPr>
          <w:b/>
          <w:bCs/>
        </w:rPr>
      </w:pPr>
      <w:r w:rsidRPr="003D068C">
        <w:rPr>
          <w:b/>
          <w:bCs/>
          <w:lang w:eastAsia="en-US"/>
        </w:rPr>
        <w:t xml:space="preserve">DECLARAÇÃO PROPOSTAS INTEGRAM ENCARGOS </w:t>
      </w:r>
    </w:p>
    <w:p w:rsidR="00A77B3E" w:rsidRPr="003D068C" w:rsidRDefault="00A77B3E">
      <w:pPr>
        <w:tabs>
          <w:tab w:val="left" w:pos="3435"/>
        </w:tabs>
        <w:spacing w:after="200" w:line="360" w:lineRule="auto"/>
        <w:ind w:firstLine="0"/>
      </w:pPr>
    </w:p>
    <w:p w:rsidR="00A77B3E" w:rsidRPr="007345A8" w:rsidRDefault="00B8262D">
      <w:pPr>
        <w:spacing w:after="200" w:line="360" w:lineRule="auto"/>
        <w:ind w:firstLine="720"/>
        <w:jc w:val="both"/>
      </w:pPr>
      <w:r w:rsidRPr="007345A8">
        <w:rPr>
          <w:lang w:eastAsia="en-US"/>
        </w:rPr>
        <w:t xml:space="preserve">A </w:t>
      </w:r>
      <w:proofErr w:type="gramStart"/>
      <w:r w:rsidRPr="007345A8">
        <w:rPr>
          <w:lang w:eastAsia="en-US"/>
        </w:rPr>
        <w:t>empresa ...</w:t>
      </w:r>
      <w:proofErr w:type="gramEnd"/>
      <w:r w:rsidRPr="007345A8">
        <w:rPr>
          <w:lang w:eastAsia="en-US"/>
        </w:rPr>
        <w:t xml:space="preserve">.......(nome da empresa), inscrita no CNPJ/MF Nº ........(n° do CNPJ), sediada em (endereço completo), por intermédio de seu representante legal o(a) Sr(a)........... (nome do representante), </w:t>
      </w:r>
      <w:proofErr w:type="gramStart"/>
      <w:r w:rsidRPr="007345A8">
        <w:rPr>
          <w:lang w:eastAsia="en-US"/>
        </w:rPr>
        <w:t>portador(</w:t>
      </w:r>
      <w:proofErr w:type="gramEnd"/>
      <w:r w:rsidRPr="007345A8">
        <w:rPr>
          <w:lang w:eastAsia="en-US"/>
        </w:rPr>
        <w:t xml:space="preserve">a) da Carteira de Identidade n°....... (n° da CI) e do CPF </w:t>
      </w:r>
      <w:proofErr w:type="gramStart"/>
      <w:r w:rsidRPr="007345A8">
        <w:rPr>
          <w:lang w:eastAsia="en-US"/>
        </w:rPr>
        <w:t>n° ...</w:t>
      </w:r>
      <w:proofErr w:type="gramEnd"/>
      <w:r w:rsidRPr="007345A8">
        <w:rPr>
          <w:lang w:eastAsia="en-US"/>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A77B3E" w:rsidRPr="007345A8" w:rsidRDefault="00A77B3E">
      <w:pPr>
        <w:spacing w:after="200" w:line="360" w:lineRule="auto"/>
        <w:ind w:firstLine="720"/>
        <w:jc w:val="both"/>
      </w:pPr>
    </w:p>
    <w:p w:rsidR="00A77B3E" w:rsidRPr="003D068C" w:rsidRDefault="00B8262D">
      <w:pPr>
        <w:tabs>
          <w:tab w:val="left" w:pos="3435"/>
        </w:tabs>
        <w:spacing w:after="200" w:line="360" w:lineRule="auto"/>
        <w:ind w:firstLine="0"/>
        <w:jc w:val="right"/>
      </w:pPr>
      <w:r w:rsidRPr="003D068C">
        <w:rPr>
          <w:lang w:eastAsia="en-US"/>
        </w:rPr>
        <w:t>_______________________, em ___ de _______de 2024.</w:t>
      </w: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A77B3E">
      <w:pPr>
        <w:tabs>
          <w:tab w:val="left" w:pos="3435"/>
        </w:tabs>
        <w:spacing w:after="200" w:line="360" w:lineRule="auto"/>
        <w:ind w:firstLine="0"/>
      </w:pPr>
    </w:p>
    <w:p w:rsidR="00A77B3E" w:rsidRPr="003D068C" w:rsidRDefault="00B8262D">
      <w:pPr>
        <w:tabs>
          <w:tab w:val="left" w:pos="3435"/>
        </w:tabs>
        <w:spacing w:line="360" w:lineRule="auto"/>
        <w:ind w:firstLine="0"/>
        <w:jc w:val="center"/>
      </w:pPr>
      <w:r w:rsidRPr="003D068C">
        <w:rPr>
          <w:lang w:eastAsia="en-US"/>
        </w:rPr>
        <w:t>____________________________________</w:t>
      </w:r>
    </w:p>
    <w:p w:rsidR="00A77B3E" w:rsidRPr="003D068C" w:rsidRDefault="00B8262D">
      <w:pPr>
        <w:tabs>
          <w:tab w:val="left" w:pos="3435"/>
        </w:tabs>
        <w:spacing w:line="360" w:lineRule="auto"/>
        <w:ind w:firstLine="0"/>
        <w:jc w:val="center"/>
      </w:pPr>
      <w:r w:rsidRPr="003D068C">
        <w:rPr>
          <w:lang w:eastAsia="en-US"/>
        </w:rPr>
        <w:t>Representante Legal</w:t>
      </w:r>
    </w:p>
    <w:p w:rsidR="00A77B3E" w:rsidRPr="003D068C" w:rsidRDefault="00B8262D">
      <w:pPr>
        <w:tabs>
          <w:tab w:val="left" w:pos="3435"/>
        </w:tabs>
        <w:spacing w:line="360" w:lineRule="auto"/>
        <w:ind w:firstLine="0"/>
        <w:jc w:val="center"/>
      </w:pPr>
      <w:r w:rsidRPr="003D068C">
        <w:rPr>
          <w:lang w:eastAsia="en-US"/>
        </w:rPr>
        <w:t>(Nome e assinatura do representante legal e carimbo de CNPJ da empresa)</w:t>
      </w:r>
    </w:p>
    <w:sectPr w:rsidR="00A77B3E" w:rsidRPr="003D068C" w:rsidSect="005C6E56">
      <w:type w:val="continuous"/>
      <w:pgSz w:w="11907" w:h="16840"/>
      <w:pgMar w:top="1440" w:right="1440" w:bottom="1440" w:left="1440"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9FD" w:rsidRDefault="003C59FD">
      <w:r>
        <w:separator/>
      </w:r>
    </w:p>
  </w:endnote>
  <w:endnote w:type="continuationSeparator" w:id="0">
    <w:p w:rsidR="003C59FD" w:rsidRDefault="003C59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Linux Libertine G">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2D" w:rsidRDefault="00C301E6">
    <w:pPr>
      <w:tabs>
        <w:tab w:val="center" w:pos="4252"/>
        <w:tab w:val="right" w:pos="8504"/>
      </w:tabs>
      <w:ind w:firstLine="0"/>
      <w:jc w:val="right"/>
      <w:rPr>
        <w:lang w:val="en-US"/>
      </w:rPr>
    </w:pPr>
    <w:r>
      <w:rPr>
        <w:lang w:val="en-US" w:eastAsia="en-US"/>
      </w:rPr>
      <w:fldChar w:fldCharType="begin"/>
    </w:r>
    <w:r w:rsidR="00B8262D">
      <w:rPr>
        <w:lang w:val="en-US" w:eastAsia="en-US"/>
      </w:rPr>
      <w:instrText>PAGE</w:instrText>
    </w:r>
    <w:r>
      <w:rPr>
        <w:lang w:val="en-US" w:eastAsia="en-US"/>
      </w:rPr>
      <w:fldChar w:fldCharType="separate"/>
    </w:r>
    <w:r w:rsidR="003D068C">
      <w:rPr>
        <w:noProof/>
        <w:lang w:val="en-US" w:eastAsia="en-US"/>
      </w:rPr>
      <w:t>43</w:t>
    </w:r>
    <w:r>
      <w:rPr>
        <w:lang w:val="en-US" w:eastAsia="en-US"/>
      </w:rPr>
      <w:fldChar w:fldCharType="end"/>
    </w:r>
  </w:p>
  <w:p w:rsidR="00B8262D" w:rsidRDefault="00C301E6">
    <w:pPr>
      <w:tabs>
        <w:tab w:val="center" w:pos="4252"/>
        <w:tab w:val="right" w:pos="8504"/>
      </w:tabs>
      <w:ind w:right="360" w:firstLine="0"/>
      <w:rPr>
        <w:lang w:val="en-US"/>
      </w:rPr>
    </w:pPr>
    <w:r>
      <w:rPr>
        <w:lang w:val="en-US" w:eastAsia="en-US"/>
      </w:rPr>
      <w:fldChar w:fldCharType="begin"/>
    </w:r>
    <w:r w:rsidR="00B8262D">
      <w:rPr>
        <w:lang w:val="en-US" w:eastAsia="en-US"/>
      </w:rPr>
      <w:instrText>PAGE</w:instrText>
    </w:r>
    <w:r>
      <w:rPr>
        <w:lang w:val="en-US" w:eastAsia="en-US"/>
      </w:rPr>
      <w:fldChar w:fldCharType="separate"/>
    </w:r>
    <w:r w:rsidR="003D068C">
      <w:rPr>
        <w:noProof/>
        <w:lang w:val="en-US" w:eastAsia="en-US"/>
      </w:rPr>
      <w:t>43</w:t>
    </w:r>
    <w:r>
      <w:rPr>
        <w:lang w:val="en-US" w:eastAsia="en-US"/>
      </w:rPr>
      <w:fldChar w:fldCharType="end"/>
    </w:r>
  </w:p>
  <w:p w:rsidR="00B8262D" w:rsidRDefault="00B8262D">
    <w:pPr>
      <w:tabs>
        <w:tab w:val="center" w:pos="4252"/>
        <w:tab w:val="right" w:pos="8504"/>
      </w:tabs>
      <w:ind w:left="-993" w:right="2692" w:firstLine="0"/>
      <w:jc w:val="center"/>
      <w:rPr>
        <w:sz w:val="20"/>
        <w:szCs w:val="20"/>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2D" w:rsidRDefault="00B8262D">
    <w:pPr>
      <w:tabs>
        <w:tab w:val="center" w:pos="4252"/>
        <w:tab w:val="right" w:pos="8504"/>
      </w:tabs>
      <w:ind w:left="-993" w:right="2692" w:firstLine="0"/>
      <w:jc w:val="center"/>
      <w:rPr>
        <w:sz w:val="20"/>
        <w:szCs w:val="20"/>
        <w:lang w:val="en-US"/>
      </w:rPr>
    </w:pPr>
    <w:r>
      <w:rPr>
        <w:sz w:val="20"/>
        <w:szCs w:val="20"/>
        <w:lang w:val="en-US" w:eastAsia="en-U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9FD" w:rsidRDefault="003C59FD">
      <w:pPr>
        <w:rPr>
          <w:lang w:val="en-US"/>
        </w:rPr>
      </w:pPr>
      <w:r>
        <w:rPr>
          <w:lang w:val="en-US"/>
        </w:rPr>
        <w:separator/>
      </w:r>
    </w:p>
  </w:footnote>
  <w:footnote w:type="continuationSeparator" w:id="0">
    <w:p w:rsidR="003C59FD" w:rsidRDefault="003C59FD">
      <w:pPr>
        <w:rPr>
          <w:lang w:val="en-US"/>
        </w:rPr>
      </w:pPr>
      <w:r>
        <w:rPr>
          <w:lang w:val="en-US"/>
        </w:rPr>
        <w:continuationSeparator/>
      </w:r>
    </w:p>
  </w:footnote>
  <w:footnote w:id="1">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w:t>
      </w:r>
      <w:r w:rsidRPr="003D068C">
        <w:rPr>
          <w:b/>
          <w:bCs/>
          <w:sz w:val="20"/>
          <w:szCs w:val="20"/>
          <w:lang w:eastAsia="en-US"/>
        </w:rPr>
        <w:t>a)</w:t>
      </w:r>
      <w:r w:rsidRPr="003D068C">
        <w:rPr>
          <w:sz w:val="20"/>
          <w:szCs w:val="20"/>
          <w:lang w:eastAsia="en-US"/>
        </w:rPr>
        <w:t xml:space="preserve"> definição do objeto, incluídos sua natureza, os quantitativos, o prazo do contrato e, se for o caso, a possibilidade de sua prorrogação;</w:t>
      </w:r>
    </w:p>
  </w:footnote>
  <w:footnote w:id="2">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b) </w:t>
      </w:r>
      <w:r w:rsidRPr="003D068C">
        <w:rPr>
          <w:sz w:val="20"/>
          <w:szCs w:val="20"/>
          <w:lang w:eastAsia="en-US"/>
        </w:rPr>
        <w:t>fundamentação da contratação, que consiste na referência aos estudos técnicos preliminares correspondentes ou, quando não for possível divulgar esses estudos, no extrato das partes que não contiverem informações sigilosas;</w:t>
      </w:r>
    </w:p>
  </w:footnote>
  <w:footnote w:id="3">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c) </w:t>
      </w:r>
      <w:r w:rsidRPr="003D068C">
        <w:rPr>
          <w:sz w:val="20"/>
          <w:szCs w:val="20"/>
          <w:lang w:eastAsia="en-US"/>
        </w:rPr>
        <w:t>descrição da solução como um todo, considerado todo o ciclo de vida do objeto;</w:t>
      </w:r>
    </w:p>
  </w:footnote>
  <w:footnote w:id="4">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d) </w:t>
      </w:r>
      <w:r w:rsidRPr="003D068C">
        <w:rPr>
          <w:sz w:val="20"/>
          <w:szCs w:val="20"/>
          <w:lang w:eastAsia="en-US"/>
        </w:rPr>
        <w:t>requisitos da contratação;</w:t>
      </w:r>
    </w:p>
  </w:footnote>
  <w:footnote w:id="5">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e) </w:t>
      </w:r>
      <w:r w:rsidRPr="003D068C">
        <w:rPr>
          <w:sz w:val="20"/>
          <w:szCs w:val="20"/>
          <w:lang w:eastAsia="en-US"/>
        </w:rPr>
        <w:t>modelo de execução do objeto, que consiste na definição de como o contrato deverá produzir os resultados pretendidos desde o seu início até o seu encerramento;</w:t>
      </w:r>
    </w:p>
  </w:footnote>
  <w:footnote w:id="6">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f) </w:t>
      </w:r>
      <w:r w:rsidRPr="003D068C">
        <w:rPr>
          <w:sz w:val="20"/>
          <w:szCs w:val="20"/>
          <w:lang w:eastAsia="en-US"/>
        </w:rPr>
        <w:t>modelo de gestão do contrato, que descreve como a execução do objeto será acompanhada e fiscalizada pelo órgão ou entidade;</w:t>
      </w:r>
    </w:p>
  </w:footnote>
  <w:footnote w:id="7">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g) </w:t>
      </w:r>
      <w:r w:rsidRPr="003D068C">
        <w:rPr>
          <w:sz w:val="20"/>
          <w:szCs w:val="20"/>
          <w:lang w:eastAsia="en-US"/>
        </w:rPr>
        <w:t>critérios de medição e de pagamento;</w:t>
      </w:r>
    </w:p>
  </w:footnote>
  <w:footnote w:id="8">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h) </w:t>
      </w:r>
      <w:r w:rsidRPr="003D068C">
        <w:rPr>
          <w:sz w:val="20"/>
          <w:szCs w:val="20"/>
          <w:lang w:eastAsia="en-US"/>
        </w:rPr>
        <w:t>forma e critérios de seleção do fornecedor;</w:t>
      </w:r>
    </w:p>
  </w:footnote>
  <w:footnote w:id="9">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i) </w:t>
      </w:r>
      <w:r w:rsidRPr="003D068C">
        <w:rPr>
          <w:sz w:val="20"/>
          <w:szCs w:val="20"/>
          <w:lang w:eastAsia="en-US"/>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10">
    <w:p w:rsidR="00B8262D" w:rsidRPr="003D068C" w:rsidRDefault="00B8262D">
      <w:pPr>
        <w:jc w:val="both"/>
      </w:pPr>
      <w:r>
        <w:rPr>
          <w:rStyle w:val="Refdenotaderodap"/>
          <w:lang w:val="en-US"/>
        </w:rPr>
        <w:footnoteRef/>
      </w:r>
      <w:r w:rsidRPr="003D068C">
        <w:rPr>
          <w:sz w:val="20"/>
          <w:szCs w:val="20"/>
          <w:lang w:eastAsia="en-US"/>
        </w:rPr>
        <w:t xml:space="preserve"> </w:t>
      </w:r>
      <w:r w:rsidRPr="003D068C">
        <w:rPr>
          <w:b/>
          <w:bCs/>
          <w:sz w:val="20"/>
          <w:szCs w:val="20"/>
          <w:u w:val="single"/>
          <w:lang w:eastAsia="en-US"/>
        </w:rPr>
        <w:t>Lei 14.133/2021</w:t>
      </w:r>
      <w:r w:rsidRPr="003D068C">
        <w:rPr>
          <w:b/>
          <w:bCs/>
          <w:sz w:val="20"/>
          <w:szCs w:val="20"/>
          <w:lang w:eastAsia="en-US"/>
        </w:rPr>
        <w:t xml:space="preserve">: </w:t>
      </w:r>
      <w:r w:rsidRPr="003D068C">
        <w:rPr>
          <w:b/>
          <w:bCs/>
          <w:sz w:val="20"/>
          <w:szCs w:val="20"/>
          <w:u w:val="single"/>
          <w:lang w:eastAsia="en-US"/>
        </w:rPr>
        <w:t>Art. 6</w:t>
      </w:r>
      <w:r w:rsidRPr="003D068C">
        <w:rPr>
          <w:b/>
          <w:bCs/>
          <w:sz w:val="20"/>
          <w:szCs w:val="20"/>
          <w:lang w:eastAsia="en-US"/>
        </w:rPr>
        <w:t>º</w:t>
      </w:r>
      <w:r w:rsidRPr="003D068C">
        <w:rPr>
          <w:sz w:val="20"/>
          <w:szCs w:val="20"/>
          <w:lang w:eastAsia="en-US"/>
        </w:rPr>
        <w:t xml:space="preserve">. Para os fins desta Lei, consideram-se: [...] </w:t>
      </w:r>
      <w:r w:rsidRPr="003D068C">
        <w:rPr>
          <w:b/>
          <w:bCs/>
          <w:sz w:val="20"/>
          <w:szCs w:val="20"/>
          <w:lang w:eastAsia="en-US"/>
        </w:rPr>
        <w:t>XXIII</w:t>
      </w:r>
      <w:r w:rsidRPr="003D068C">
        <w:rPr>
          <w:sz w:val="20"/>
          <w:szCs w:val="20"/>
          <w:lang w:eastAsia="en-US"/>
        </w:rPr>
        <w:t xml:space="preserve"> - termo de referência: documento necessário para a contratação de bens e serviços, que deve conter os seguintes parâmetros e elementos descritivos: [...] </w:t>
      </w:r>
      <w:r w:rsidRPr="003D068C">
        <w:rPr>
          <w:b/>
          <w:bCs/>
          <w:sz w:val="20"/>
          <w:szCs w:val="20"/>
          <w:lang w:eastAsia="en-US"/>
        </w:rPr>
        <w:t xml:space="preserve">j) </w:t>
      </w:r>
      <w:r w:rsidRPr="003D068C">
        <w:rPr>
          <w:sz w:val="20"/>
          <w:szCs w:val="20"/>
          <w:lang w:eastAsia="en-US"/>
        </w:rPr>
        <w:t>adequação orçamentária;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2D" w:rsidRPr="003D068C" w:rsidRDefault="00B8262D">
    <w:pPr>
      <w:ind w:left="-227" w:right="113" w:firstLine="0"/>
      <w:jc w:val="center"/>
      <w:rPr>
        <w:rFonts w:ascii="Arial" w:hAnsi="Arial" w:cs="Arial"/>
      </w:rPr>
    </w:pPr>
    <w:r w:rsidRPr="003D068C">
      <w:rPr>
        <w:rFonts w:ascii="Arial" w:hAnsi="Arial" w:cs="Arial"/>
        <w:lang w:eastAsia="en-US"/>
      </w:rPr>
      <w:t>GOVERNO DO ESTADO DO RIO GRANDE DO SUL</w:t>
    </w:r>
    <w:r>
      <w:rPr>
        <w:noProof/>
      </w:rPr>
      <w:drawing>
        <wp:anchor distT="0" distB="0" distL="114300" distR="114300" simplePos="0" relativeHeight="251655168" behindDoc="0" locked="0" layoutInCell="1" allowOverlap="1">
          <wp:simplePos x="0" y="0"/>
          <wp:positionH relativeFrom="margin">
            <wp:posOffset>5079365</wp:posOffset>
          </wp:positionH>
          <wp:positionV relativeFrom="paragraph">
            <wp:posOffset>-269240</wp:posOffset>
          </wp:positionV>
          <wp:extent cx="522605" cy="699135"/>
          <wp:effectExtent l="0" t="0" r="0" b="0"/>
          <wp:wrapSquare wrapText="bothSides"/>
          <wp:docPr id="1" name="Imagem 1" descr="Im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_1"/>
                  <pic:cNvPicPr>
                    <a:picLocks noChangeAspect="1" noChangeArrowheads="1"/>
                  </pic:cNvPicPr>
                </pic:nvPicPr>
                <pic:blipFill>
                  <a:blip r:embed="rId1" r:link="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699135"/>
                  </a:xfrm>
                  <a:prstGeom prst="rect">
                    <a:avLst/>
                  </a:prstGeom>
                  <a:noFill/>
                </pic:spPr>
              </pic:pic>
            </a:graphicData>
          </a:graphic>
        </wp:anchor>
      </w:drawing>
    </w:r>
    <w:r>
      <w:rPr>
        <w:noProof/>
      </w:rPr>
      <w:drawing>
        <wp:anchor distT="0" distB="0" distL="114300" distR="114300" simplePos="0" relativeHeight="251657216" behindDoc="0" locked="0" layoutInCell="1" allowOverlap="1">
          <wp:simplePos x="0" y="0"/>
          <wp:positionH relativeFrom="margin">
            <wp:posOffset>-57150</wp:posOffset>
          </wp:positionH>
          <wp:positionV relativeFrom="paragraph">
            <wp:posOffset>-166370</wp:posOffset>
          </wp:positionV>
          <wp:extent cx="751840" cy="651510"/>
          <wp:effectExtent l="0" t="0" r="0" b="0"/>
          <wp:wrapSquare wrapText="bothSides"/>
          <wp:docPr id="2" name="Imagem 2" descr="Im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3"/>
                  <pic:cNvPicPr>
                    <a:picLocks noChangeAspect="1" noChangeArrowheads="1"/>
                  </pic:cNvPicPr>
                </pic:nvPicPr>
                <pic:blipFill>
                  <a:blip r:embed="rId3" r:link="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1840" cy="651510"/>
                  </a:xfrm>
                  <a:prstGeom prst="rect">
                    <a:avLst/>
                  </a:prstGeom>
                  <a:noFill/>
                </pic:spPr>
              </pic:pic>
            </a:graphicData>
          </a:graphic>
        </wp:anchor>
      </w:drawing>
    </w:r>
  </w:p>
  <w:p w:rsidR="00B8262D" w:rsidRPr="003D068C" w:rsidRDefault="00B8262D">
    <w:pPr>
      <w:ind w:left="-227" w:right="113" w:firstLine="0"/>
      <w:jc w:val="center"/>
      <w:rPr>
        <w:rFonts w:ascii="Arial" w:hAnsi="Arial" w:cs="Arial"/>
      </w:rPr>
    </w:pPr>
    <w:r w:rsidRPr="003D068C">
      <w:rPr>
        <w:rFonts w:ascii="Arial" w:hAnsi="Arial" w:cs="Arial"/>
        <w:b/>
        <w:bCs/>
        <w:i/>
        <w:iCs/>
        <w:lang w:eastAsia="en-US"/>
      </w:rPr>
      <w:t>Prefeitura Municipal de Capela de Santana</w:t>
    </w:r>
  </w:p>
  <w:p w:rsidR="00B8262D" w:rsidRPr="003D068C" w:rsidRDefault="00B8262D">
    <w:pPr>
      <w:tabs>
        <w:tab w:val="center" w:pos="4252"/>
        <w:tab w:val="right" w:pos="8504"/>
      </w:tabs>
      <w:ind w:left="-227" w:right="113" w:firstLine="0"/>
      <w:jc w:val="center"/>
      <w:rPr>
        <w:rFonts w:ascii="Arial" w:hAnsi="Arial" w:cs="Arial"/>
      </w:rPr>
    </w:pPr>
    <w:r w:rsidRPr="003D068C">
      <w:rPr>
        <w:rFonts w:ascii="Arial" w:hAnsi="Arial" w:cs="Arial"/>
        <w:lang w:eastAsia="en-US"/>
      </w:rPr>
      <w:t>www.capeladesantana.rs.gov.br</w:t>
    </w:r>
  </w:p>
  <w:p w:rsidR="00B8262D" w:rsidRPr="003D068C" w:rsidRDefault="00B8262D">
    <w:pPr>
      <w:tabs>
        <w:tab w:val="center" w:pos="4252"/>
        <w:tab w:val="right" w:pos="8504"/>
      </w:tabs>
      <w:ind w:left="-227" w:right="113" w:firstLine="0"/>
      <w:jc w:val="center"/>
      <w:rPr>
        <w:rFonts w:ascii="Arial" w:hAnsi="Arial" w:cs="Arial"/>
      </w:rPr>
    </w:pPr>
    <w:r w:rsidRPr="003D068C">
      <w:rPr>
        <w:rFonts w:ascii="Arial" w:hAnsi="Arial" w:cs="Arial"/>
        <w:lang w:eastAsia="en-US"/>
      </w:rPr>
      <w:t xml:space="preserve">           Av. Cel. Orestes Lucas, 2335 – Centro, Capela de Santana/RS – CEP 95745-000 – (51) 3698-</w:t>
    </w:r>
    <w:proofErr w:type="gramStart"/>
    <w:r w:rsidRPr="003D068C">
      <w:rPr>
        <w:rFonts w:ascii="Arial" w:hAnsi="Arial" w:cs="Arial"/>
        <w:lang w:eastAsia="en-US"/>
      </w:rPr>
      <w:t>1155</w:t>
    </w:r>
    <w:proofErr w:type="gramEnd"/>
  </w:p>
  <w:p w:rsidR="00B8262D" w:rsidRPr="003D068C" w:rsidRDefault="00B8262D">
    <w:pPr>
      <w:tabs>
        <w:tab w:val="center" w:pos="4252"/>
        <w:tab w:val="right" w:pos="8504"/>
      </w:tabs>
      <w:ind w:firstLine="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2D" w:rsidRPr="003D068C" w:rsidRDefault="00B8262D">
    <w:pPr>
      <w:ind w:left="-227" w:right="113" w:firstLine="0"/>
      <w:jc w:val="center"/>
      <w:rPr>
        <w:rFonts w:ascii="Arial" w:hAnsi="Arial" w:cs="Arial"/>
      </w:rPr>
    </w:pPr>
    <w:r w:rsidRPr="003D068C">
      <w:rPr>
        <w:rFonts w:ascii="Arial" w:hAnsi="Arial" w:cs="Arial"/>
        <w:lang w:eastAsia="en-US"/>
      </w:rPr>
      <w:t>GOVERNO DO ESTADO DO RIO GRANDE DO SUL</w:t>
    </w:r>
    <w:r>
      <w:rPr>
        <w:noProof/>
      </w:rPr>
      <w:drawing>
        <wp:anchor distT="0" distB="0" distL="114300" distR="114300" simplePos="0" relativeHeight="251659264" behindDoc="0" locked="0" layoutInCell="1" allowOverlap="1">
          <wp:simplePos x="0" y="0"/>
          <wp:positionH relativeFrom="margin">
            <wp:posOffset>5079365</wp:posOffset>
          </wp:positionH>
          <wp:positionV relativeFrom="paragraph">
            <wp:posOffset>-269240</wp:posOffset>
          </wp:positionV>
          <wp:extent cx="522605" cy="699135"/>
          <wp:effectExtent l="0" t="0" r="0" b="0"/>
          <wp:wrapSquare wrapText="bothSides"/>
          <wp:docPr id="3" name="Imagem 3" descr="Im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_2"/>
                  <pic:cNvPicPr>
                    <a:picLocks noChangeAspect="1" noChangeArrowheads="1"/>
                  </pic:cNvPicPr>
                </pic:nvPicPr>
                <pic:blipFill>
                  <a:blip r:embed="rId1" r:link="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2605" cy="699135"/>
                  </a:xfrm>
                  <a:prstGeom prst="rect">
                    <a:avLst/>
                  </a:prstGeom>
                  <a:noFill/>
                </pic:spPr>
              </pic:pic>
            </a:graphicData>
          </a:graphic>
        </wp:anchor>
      </w:drawing>
    </w:r>
    <w:r>
      <w:rPr>
        <w:noProof/>
      </w:rPr>
      <w:drawing>
        <wp:anchor distT="0" distB="0" distL="114300" distR="114300" simplePos="0" relativeHeight="251661312" behindDoc="0" locked="0" layoutInCell="1" allowOverlap="1">
          <wp:simplePos x="0" y="0"/>
          <wp:positionH relativeFrom="margin">
            <wp:posOffset>-57150</wp:posOffset>
          </wp:positionH>
          <wp:positionV relativeFrom="paragraph">
            <wp:posOffset>-166370</wp:posOffset>
          </wp:positionV>
          <wp:extent cx="751840" cy="651510"/>
          <wp:effectExtent l="0" t="0" r="0" b="0"/>
          <wp:wrapSquare wrapText="bothSides"/>
          <wp:docPr id="4" name="Imagem 4" descr="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_0"/>
                  <pic:cNvPicPr>
                    <a:picLocks noChangeAspect="1" noChangeArrowheads="1"/>
                  </pic:cNvPicPr>
                </pic:nvPicPr>
                <pic:blipFill>
                  <a:blip r:embed="rId3" r:link="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1840" cy="651510"/>
                  </a:xfrm>
                  <a:prstGeom prst="rect">
                    <a:avLst/>
                  </a:prstGeom>
                  <a:noFill/>
                </pic:spPr>
              </pic:pic>
            </a:graphicData>
          </a:graphic>
        </wp:anchor>
      </w:drawing>
    </w:r>
  </w:p>
  <w:p w:rsidR="00B8262D" w:rsidRPr="003D068C" w:rsidRDefault="00B8262D">
    <w:pPr>
      <w:ind w:left="-227" w:right="113" w:firstLine="0"/>
      <w:jc w:val="center"/>
      <w:rPr>
        <w:rFonts w:ascii="Arial" w:hAnsi="Arial" w:cs="Arial"/>
      </w:rPr>
    </w:pPr>
    <w:r w:rsidRPr="003D068C">
      <w:rPr>
        <w:rFonts w:ascii="Arial" w:hAnsi="Arial" w:cs="Arial"/>
        <w:b/>
        <w:bCs/>
        <w:i/>
        <w:iCs/>
        <w:lang w:eastAsia="en-US"/>
      </w:rPr>
      <w:t>Prefeitura Municipal de Capela de Santana</w:t>
    </w:r>
  </w:p>
  <w:p w:rsidR="00B8262D" w:rsidRPr="003D068C" w:rsidRDefault="00B8262D">
    <w:pPr>
      <w:tabs>
        <w:tab w:val="center" w:pos="4252"/>
        <w:tab w:val="right" w:pos="8504"/>
      </w:tabs>
      <w:ind w:left="-227" w:right="113" w:firstLine="0"/>
      <w:jc w:val="center"/>
      <w:rPr>
        <w:rFonts w:ascii="Arial" w:hAnsi="Arial" w:cs="Arial"/>
      </w:rPr>
    </w:pPr>
    <w:r w:rsidRPr="003D068C">
      <w:rPr>
        <w:rFonts w:ascii="Arial" w:hAnsi="Arial" w:cs="Arial"/>
        <w:lang w:eastAsia="en-US"/>
      </w:rPr>
      <w:t>www.capeladesantana.rs.gov.br</w:t>
    </w:r>
  </w:p>
  <w:p w:rsidR="00B8262D" w:rsidRPr="003D068C" w:rsidRDefault="00B8262D" w:rsidP="005C6E56">
    <w:pPr>
      <w:tabs>
        <w:tab w:val="center" w:pos="4252"/>
        <w:tab w:val="right" w:pos="8504"/>
      </w:tabs>
      <w:ind w:left="-227" w:right="113" w:firstLine="0"/>
      <w:jc w:val="center"/>
      <w:rPr>
        <w:rFonts w:ascii="Arial" w:hAnsi="Arial" w:cs="Arial"/>
      </w:rPr>
    </w:pPr>
    <w:r w:rsidRPr="003D068C">
      <w:rPr>
        <w:rFonts w:ascii="Arial" w:hAnsi="Arial" w:cs="Arial"/>
        <w:lang w:eastAsia="en-US"/>
      </w:rPr>
      <w:t xml:space="preserve">           Av. Cel. Orestes Lucas, 2335 – Centro, Capela de Santana/RS – CEP 95745-000 – (51) 3698-</w:t>
    </w:r>
    <w:proofErr w:type="gramStart"/>
    <w:r w:rsidRPr="003D068C">
      <w:rPr>
        <w:rFonts w:ascii="Arial" w:hAnsi="Arial" w:cs="Arial"/>
        <w:lang w:eastAsia="en-US"/>
      </w:rPr>
      <w:t>1155</w:t>
    </w:r>
    <w:proofErr w:type="gram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pPr>
        <w:tabs>
          <w:tab w:val="num" w:pos="708"/>
        </w:tabs>
        <w:ind w:left="1068" w:hanging="708"/>
      </w:pPr>
      <w:rPr>
        <w:color w:val="000000"/>
      </w:rPr>
    </w:lvl>
    <w:lvl w:ilvl="1">
      <w:start w:val="1"/>
      <w:numFmt w:val="lowerLetter"/>
      <w:lvlText w:val="%2."/>
      <w:lvlJc w:val="left"/>
      <w:pPr>
        <w:tabs>
          <w:tab w:val="num" w:pos="1428"/>
        </w:tabs>
        <w:ind w:left="1788" w:hanging="708"/>
      </w:pPr>
      <w:rPr>
        <w:color w:val="000000"/>
      </w:rPr>
    </w:lvl>
    <w:lvl w:ilvl="2">
      <w:start w:val="1"/>
      <w:numFmt w:val="lowerRoman"/>
      <w:lvlText w:val="%3."/>
      <w:lvlJc w:val="right"/>
      <w:pPr>
        <w:tabs>
          <w:tab w:val="num" w:pos="2328"/>
        </w:tabs>
        <w:ind w:left="2508" w:hanging="528"/>
      </w:pPr>
      <w:rPr>
        <w:color w:val="000000"/>
      </w:rPr>
    </w:lvl>
    <w:lvl w:ilvl="3">
      <w:start w:val="1"/>
      <w:numFmt w:val="decimal"/>
      <w:lvlText w:val="%4."/>
      <w:lvlJc w:val="left"/>
      <w:pPr>
        <w:tabs>
          <w:tab w:val="num" w:pos="2868"/>
        </w:tabs>
        <w:ind w:left="3228" w:hanging="708"/>
      </w:pPr>
      <w:rPr>
        <w:color w:val="000000"/>
      </w:rPr>
    </w:lvl>
    <w:lvl w:ilvl="4">
      <w:start w:val="1"/>
      <w:numFmt w:val="lowerLetter"/>
      <w:lvlText w:val="%5."/>
      <w:lvlJc w:val="left"/>
      <w:pPr>
        <w:tabs>
          <w:tab w:val="num" w:pos="3588"/>
        </w:tabs>
        <w:ind w:left="3948" w:hanging="708"/>
      </w:pPr>
      <w:rPr>
        <w:color w:val="000000"/>
      </w:rPr>
    </w:lvl>
    <w:lvl w:ilvl="5">
      <w:start w:val="1"/>
      <w:numFmt w:val="lowerRoman"/>
      <w:lvlText w:val="%6."/>
      <w:lvlJc w:val="right"/>
      <w:pPr>
        <w:tabs>
          <w:tab w:val="num" w:pos="4488"/>
        </w:tabs>
        <w:ind w:left="4668" w:hanging="528"/>
      </w:pPr>
      <w:rPr>
        <w:color w:val="000000"/>
      </w:rPr>
    </w:lvl>
    <w:lvl w:ilvl="6">
      <w:start w:val="1"/>
      <w:numFmt w:val="decimal"/>
      <w:lvlText w:val="%7."/>
      <w:lvlJc w:val="left"/>
      <w:pPr>
        <w:tabs>
          <w:tab w:val="num" w:pos="5028"/>
        </w:tabs>
        <w:ind w:left="5388" w:hanging="708"/>
      </w:pPr>
      <w:rPr>
        <w:color w:val="000000"/>
      </w:rPr>
    </w:lvl>
    <w:lvl w:ilvl="7">
      <w:start w:val="1"/>
      <w:numFmt w:val="lowerLetter"/>
      <w:lvlText w:val="%8."/>
      <w:lvlJc w:val="left"/>
      <w:pPr>
        <w:tabs>
          <w:tab w:val="num" w:pos="5748"/>
        </w:tabs>
        <w:ind w:left="6108" w:hanging="708"/>
      </w:pPr>
      <w:rPr>
        <w:color w:val="000000"/>
      </w:rPr>
    </w:lvl>
    <w:lvl w:ilvl="8">
      <w:start w:val="1"/>
      <w:numFmt w:val="lowerRoman"/>
      <w:lvlText w:val="%9."/>
      <w:lvlJc w:val="right"/>
      <w:pPr>
        <w:tabs>
          <w:tab w:val="num" w:pos="6648"/>
        </w:tabs>
        <w:ind w:left="6828" w:hanging="528"/>
      </w:pPr>
      <w:rPr>
        <w:color w:val="000000"/>
      </w:rPr>
    </w:lvl>
  </w:abstractNum>
  <w:abstractNum w:abstractNumId="1">
    <w:nsid w:val="00000002"/>
    <w:multiLevelType w:val="multilevel"/>
    <w:tmpl w:val="00000002"/>
    <w:lvl w:ilvl="0">
      <w:start w:val="1"/>
      <w:numFmt w:val="lowerLetter"/>
      <w:lvlText w:val="%1)"/>
      <w:lvlJc w:val="left"/>
      <w:pPr>
        <w:tabs>
          <w:tab w:val="num" w:pos="708"/>
        </w:tabs>
        <w:ind w:left="1068" w:hanging="708"/>
      </w:pPr>
      <w:rPr>
        <w:color w:val="000000"/>
      </w:rPr>
    </w:lvl>
    <w:lvl w:ilvl="1">
      <w:start w:val="1"/>
      <w:numFmt w:val="lowerLetter"/>
      <w:lvlText w:val="%2."/>
      <w:lvlJc w:val="left"/>
      <w:pPr>
        <w:tabs>
          <w:tab w:val="num" w:pos="1428"/>
        </w:tabs>
        <w:ind w:left="1788" w:hanging="708"/>
      </w:pPr>
      <w:rPr>
        <w:color w:val="000000"/>
      </w:rPr>
    </w:lvl>
    <w:lvl w:ilvl="2">
      <w:start w:val="1"/>
      <w:numFmt w:val="lowerRoman"/>
      <w:lvlText w:val="%3."/>
      <w:lvlJc w:val="right"/>
      <w:pPr>
        <w:tabs>
          <w:tab w:val="num" w:pos="2328"/>
        </w:tabs>
        <w:ind w:left="2508" w:hanging="528"/>
      </w:pPr>
      <w:rPr>
        <w:color w:val="000000"/>
      </w:rPr>
    </w:lvl>
    <w:lvl w:ilvl="3">
      <w:start w:val="1"/>
      <w:numFmt w:val="decimal"/>
      <w:lvlText w:val="%4."/>
      <w:lvlJc w:val="left"/>
      <w:pPr>
        <w:tabs>
          <w:tab w:val="num" w:pos="2868"/>
        </w:tabs>
        <w:ind w:left="3228" w:hanging="708"/>
      </w:pPr>
      <w:rPr>
        <w:color w:val="000000"/>
      </w:rPr>
    </w:lvl>
    <w:lvl w:ilvl="4">
      <w:start w:val="1"/>
      <w:numFmt w:val="lowerLetter"/>
      <w:lvlText w:val="%5."/>
      <w:lvlJc w:val="left"/>
      <w:pPr>
        <w:tabs>
          <w:tab w:val="num" w:pos="3588"/>
        </w:tabs>
        <w:ind w:left="3948" w:hanging="708"/>
      </w:pPr>
      <w:rPr>
        <w:color w:val="000000"/>
      </w:rPr>
    </w:lvl>
    <w:lvl w:ilvl="5">
      <w:start w:val="1"/>
      <w:numFmt w:val="lowerRoman"/>
      <w:lvlText w:val="%6."/>
      <w:lvlJc w:val="right"/>
      <w:pPr>
        <w:tabs>
          <w:tab w:val="num" w:pos="4488"/>
        </w:tabs>
        <w:ind w:left="4668" w:hanging="528"/>
      </w:pPr>
      <w:rPr>
        <w:color w:val="000000"/>
      </w:rPr>
    </w:lvl>
    <w:lvl w:ilvl="6">
      <w:start w:val="1"/>
      <w:numFmt w:val="decimal"/>
      <w:lvlText w:val="%7."/>
      <w:lvlJc w:val="left"/>
      <w:pPr>
        <w:tabs>
          <w:tab w:val="num" w:pos="5028"/>
        </w:tabs>
        <w:ind w:left="5388" w:hanging="708"/>
      </w:pPr>
      <w:rPr>
        <w:color w:val="000000"/>
      </w:rPr>
    </w:lvl>
    <w:lvl w:ilvl="7">
      <w:start w:val="1"/>
      <w:numFmt w:val="lowerLetter"/>
      <w:lvlText w:val="%8."/>
      <w:lvlJc w:val="left"/>
      <w:pPr>
        <w:tabs>
          <w:tab w:val="num" w:pos="5748"/>
        </w:tabs>
        <w:ind w:left="6108" w:hanging="708"/>
      </w:pPr>
      <w:rPr>
        <w:color w:val="000000"/>
      </w:rPr>
    </w:lvl>
    <w:lvl w:ilvl="8">
      <w:start w:val="1"/>
      <w:numFmt w:val="lowerRoman"/>
      <w:lvlText w:val="%9."/>
      <w:lvlJc w:val="right"/>
      <w:pPr>
        <w:tabs>
          <w:tab w:val="num" w:pos="6648"/>
        </w:tabs>
        <w:ind w:left="6828" w:hanging="528"/>
      </w:pPr>
      <w:rPr>
        <w:color w:val="000000"/>
      </w:rPr>
    </w:lvl>
  </w:abstractNum>
  <w:abstractNum w:abstractNumId="2">
    <w:nsid w:val="00000003"/>
    <w:multiLevelType w:val="multilevel"/>
    <w:tmpl w:val="00000003"/>
    <w:lvl w:ilvl="0">
      <w:start w:val="1"/>
      <w:numFmt w:val="lowerLetter"/>
      <w:lvlText w:val="%1)"/>
      <w:lvlJc w:val="left"/>
      <w:pPr>
        <w:tabs>
          <w:tab w:val="num" w:pos="705"/>
        </w:tabs>
        <w:ind w:left="1065" w:hanging="705"/>
      </w:pPr>
      <w:rPr>
        <w:color w:val="000000"/>
      </w:rPr>
    </w:lvl>
    <w:lvl w:ilvl="1">
      <w:start w:val="1"/>
      <w:numFmt w:val="lowerLetter"/>
      <w:lvlText w:val="%2."/>
      <w:lvlJc w:val="left"/>
      <w:pPr>
        <w:tabs>
          <w:tab w:val="num" w:pos="1425"/>
        </w:tabs>
        <w:ind w:left="1785" w:hanging="705"/>
      </w:pPr>
      <w:rPr>
        <w:color w:val="000000"/>
      </w:rPr>
    </w:lvl>
    <w:lvl w:ilvl="2">
      <w:start w:val="1"/>
      <w:numFmt w:val="lowerRoman"/>
      <w:lvlText w:val="%3."/>
      <w:lvlJc w:val="right"/>
      <w:pPr>
        <w:tabs>
          <w:tab w:val="num" w:pos="2325"/>
        </w:tabs>
        <w:ind w:left="2505" w:hanging="525"/>
      </w:pPr>
      <w:rPr>
        <w:color w:val="000000"/>
      </w:rPr>
    </w:lvl>
    <w:lvl w:ilvl="3">
      <w:start w:val="1"/>
      <w:numFmt w:val="decimal"/>
      <w:lvlText w:val="%4."/>
      <w:lvlJc w:val="left"/>
      <w:pPr>
        <w:tabs>
          <w:tab w:val="num" w:pos="2865"/>
        </w:tabs>
        <w:ind w:left="3225" w:hanging="705"/>
      </w:pPr>
      <w:rPr>
        <w:color w:val="000000"/>
      </w:rPr>
    </w:lvl>
    <w:lvl w:ilvl="4">
      <w:start w:val="1"/>
      <w:numFmt w:val="lowerLetter"/>
      <w:lvlText w:val="%5."/>
      <w:lvlJc w:val="left"/>
      <w:pPr>
        <w:tabs>
          <w:tab w:val="num" w:pos="3585"/>
        </w:tabs>
        <w:ind w:left="3945" w:hanging="705"/>
      </w:pPr>
      <w:rPr>
        <w:color w:val="000000"/>
      </w:rPr>
    </w:lvl>
    <w:lvl w:ilvl="5">
      <w:start w:val="1"/>
      <w:numFmt w:val="lowerRoman"/>
      <w:lvlText w:val="%6."/>
      <w:lvlJc w:val="right"/>
      <w:pPr>
        <w:tabs>
          <w:tab w:val="num" w:pos="4485"/>
        </w:tabs>
        <w:ind w:left="4665" w:hanging="525"/>
      </w:pPr>
      <w:rPr>
        <w:color w:val="000000"/>
      </w:rPr>
    </w:lvl>
    <w:lvl w:ilvl="6">
      <w:start w:val="1"/>
      <w:numFmt w:val="decimal"/>
      <w:lvlText w:val="%7."/>
      <w:lvlJc w:val="left"/>
      <w:pPr>
        <w:tabs>
          <w:tab w:val="num" w:pos="5025"/>
        </w:tabs>
        <w:ind w:left="5385" w:hanging="705"/>
      </w:pPr>
      <w:rPr>
        <w:color w:val="000000"/>
      </w:rPr>
    </w:lvl>
    <w:lvl w:ilvl="7">
      <w:start w:val="1"/>
      <w:numFmt w:val="lowerLetter"/>
      <w:lvlText w:val="%8."/>
      <w:lvlJc w:val="left"/>
      <w:pPr>
        <w:tabs>
          <w:tab w:val="num" w:pos="5745"/>
        </w:tabs>
        <w:ind w:left="6105" w:hanging="705"/>
      </w:pPr>
      <w:rPr>
        <w:color w:val="000000"/>
      </w:rPr>
    </w:lvl>
    <w:lvl w:ilvl="8">
      <w:start w:val="1"/>
      <w:numFmt w:val="lowerRoman"/>
      <w:lvlText w:val="%9."/>
      <w:lvlJc w:val="right"/>
      <w:pPr>
        <w:tabs>
          <w:tab w:val="num" w:pos="6645"/>
        </w:tabs>
        <w:ind w:left="6825" w:hanging="525"/>
      </w:pPr>
      <w:rPr>
        <w:color w:val="000000"/>
      </w:rPr>
    </w:lvl>
  </w:abstractNum>
  <w:abstractNum w:abstractNumId="3">
    <w:nsid w:val="00000004"/>
    <w:multiLevelType w:val="multilevel"/>
    <w:tmpl w:val="00000004"/>
    <w:lvl w:ilvl="0">
      <w:start w:val="1"/>
      <w:numFmt w:val="lowerLetter"/>
      <w:lvlText w:val="%1)"/>
      <w:lvlJc w:val="left"/>
      <w:pPr>
        <w:tabs>
          <w:tab w:val="num" w:pos="705"/>
        </w:tabs>
        <w:ind w:left="1065" w:hanging="705"/>
      </w:pPr>
      <w:rPr>
        <w:color w:val="000000"/>
      </w:rPr>
    </w:lvl>
    <w:lvl w:ilvl="1">
      <w:start w:val="1"/>
      <w:numFmt w:val="lowerLetter"/>
      <w:lvlText w:val="%2."/>
      <w:lvlJc w:val="left"/>
      <w:pPr>
        <w:tabs>
          <w:tab w:val="num" w:pos="1425"/>
        </w:tabs>
        <w:ind w:left="1785" w:hanging="705"/>
      </w:pPr>
      <w:rPr>
        <w:color w:val="000000"/>
      </w:rPr>
    </w:lvl>
    <w:lvl w:ilvl="2">
      <w:start w:val="1"/>
      <w:numFmt w:val="lowerRoman"/>
      <w:lvlText w:val="%3."/>
      <w:lvlJc w:val="right"/>
      <w:pPr>
        <w:tabs>
          <w:tab w:val="num" w:pos="2325"/>
        </w:tabs>
        <w:ind w:left="2505" w:hanging="525"/>
      </w:pPr>
      <w:rPr>
        <w:color w:val="000000"/>
      </w:rPr>
    </w:lvl>
    <w:lvl w:ilvl="3">
      <w:start w:val="1"/>
      <w:numFmt w:val="decimal"/>
      <w:lvlText w:val="%4."/>
      <w:lvlJc w:val="left"/>
      <w:pPr>
        <w:tabs>
          <w:tab w:val="num" w:pos="2865"/>
        </w:tabs>
        <w:ind w:left="3225" w:hanging="705"/>
      </w:pPr>
      <w:rPr>
        <w:color w:val="000000"/>
      </w:rPr>
    </w:lvl>
    <w:lvl w:ilvl="4">
      <w:start w:val="1"/>
      <w:numFmt w:val="lowerLetter"/>
      <w:lvlText w:val="%5."/>
      <w:lvlJc w:val="left"/>
      <w:pPr>
        <w:tabs>
          <w:tab w:val="num" w:pos="3585"/>
        </w:tabs>
        <w:ind w:left="3945" w:hanging="705"/>
      </w:pPr>
      <w:rPr>
        <w:color w:val="000000"/>
      </w:rPr>
    </w:lvl>
    <w:lvl w:ilvl="5">
      <w:start w:val="1"/>
      <w:numFmt w:val="lowerRoman"/>
      <w:lvlText w:val="%6."/>
      <w:lvlJc w:val="right"/>
      <w:pPr>
        <w:tabs>
          <w:tab w:val="num" w:pos="4485"/>
        </w:tabs>
        <w:ind w:left="4665" w:hanging="525"/>
      </w:pPr>
      <w:rPr>
        <w:color w:val="000000"/>
      </w:rPr>
    </w:lvl>
    <w:lvl w:ilvl="6">
      <w:start w:val="1"/>
      <w:numFmt w:val="decimal"/>
      <w:lvlText w:val="%7."/>
      <w:lvlJc w:val="left"/>
      <w:pPr>
        <w:tabs>
          <w:tab w:val="num" w:pos="5025"/>
        </w:tabs>
        <w:ind w:left="5385" w:hanging="705"/>
      </w:pPr>
      <w:rPr>
        <w:color w:val="000000"/>
      </w:rPr>
    </w:lvl>
    <w:lvl w:ilvl="7">
      <w:start w:val="1"/>
      <w:numFmt w:val="lowerLetter"/>
      <w:lvlText w:val="%8."/>
      <w:lvlJc w:val="left"/>
      <w:pPr>
        <w:tabs>
          <w:tab w:val="num" w:pos="5745"/>
        </w:tabs>
        <w:ind w:left="6105" w:hanging="705"/>
      </w:pPr>
      <w:rPr>
        <w:color w:val="000000"/>
      </w:rPr>
    </w:lvl>
    <w:lvl w:ilvl="8">
      <w:start w:val="1"/>
      <w:numFmt w:val="lowerRoman"/>
      <w:lvlText w:val="%9."/>
      <w:lvlJc w:val="right"/>
      <w:pPr>
        <w:tabs>
          <w:tab w:val="num" w:pos="6645"/>
        </w:tabs>
        <w:ind w:left="6825" w:hanging="525"/>
      </w:pPr>
      <w:rPr>
        <w:color w:val="000000"/>
      </w:rPr>
    </w:lvl>
  </w:abstractNum>
  <w:abstractNum w:abstractNumId="4">
    <w:nsid w:val="00000005"/>
    <w:multiLevelType w:val="multilevel"/>
    <w:tmpl w:val="00000005"/>
    <w:lvl w:ilvl="0">
      <w:start w:val="1"/>
      <w:numFmt w:val="bullet"/>
      <w:lvlText w:val="●"/>
      <w:lvlJc w:val="left"/>
      <w:pPr>
        <w:tabs>
          <w:tab w:val="num" w:pos="1416"/>
        </w:tabs>
        <w:ind w:left="1776" w:hanging="1416"/>
      </w:pPr>
      <w:rPr>
        <w:rFonts w:ascii="Noto Sans Symbols" w:eastAsia="Times New Roman" w:hAnsi="Noto Sans Symbols" w:cs="Noto Sans Symbols"/>
        <w:color w:val="000000"/>
      </w:rPr>
    </w:lvl>
    <w:lvl w:ilvl="1">
      <w:start w:val="1"/>
      <w:numFmt w:val="bullet"/>
      <w:lvlText w:val="o"/>
      <w:lvlJc w:val="left"/>
      <w:pPr>
        <w:tabs>
          <w:tab w:val="num" w:pos="2136"/>
        </w:tabs>
        <w:ind w:left="2496" w:hanging="1416"/>
      </w:pPr>
      <w:rPr>
        <w:rFonts w:ascii="Courier New" w:eastAsia="Times New Roman" w:hAnsi="Courier New" w:cs="Courier New"/>
        <w:color w:val="000000"/>
      </w:rPr>
    </w:lvl>
    <w:lvl w:ilvl="2">
      <w:start w:val="1"/>
      <w:numFmt w:val="bullet"/>
      <w:lvlText w:val="▪"/>
      <w:lvlJc w:val="left"/>
      <w:pPr>
        <w:tabs>
          <w:tab w:val="num" w:pos="2856"/>
        </w:tabs>
        <w:ind w:left="3216" w:hanging="1236"/>
      </w:pPr>
      <w:rPr>
        <w:rFonts w:ascii="Noto Sans Symbols" w:eastAsia="Times New Roman" w:hAnsi="Noto Sans Symbols" w:cs="Noto Sans Symbols"/>
        <w:color w:val="000000"/>
      </w:rPr>
    </w:lvl>
    <w:lvl w:ilvl="3">
      <w:start w:val="1"/>
      <w:numFmt w:val="bullet"/>
      <w:lvlText w:val="●"/>
      <w:lvlJc w:val="left"/>
      <w:pPr>
        <w:tabs>
          <w:tab w:val="num" w:pos="3576"/>
        </w:tabs>
        <w:ind w:left="3936" w:hanging="1416"/>
      </w:pPr>
      <w:rPr>
        <w:rFonts w:ascii="Noto Sans Symbols" w:eastAsia="Times New Roman" w:hAnsi="Noto Sans Symbols" w:cs="Noto Sans Symbols"/>
        <w:color w:val="000000"/>
      </w:rPr>
    </w:lvl>
    <w:lvl w:ilvl="4">
      <w:start w:val="1"/>
      <w:numFmt w:val="bullet"/>
      <w:lvlText w:val="o"/>
      <w:lvlJc w:val="left"/>
      <w:pPr>
        <w:tabs>
          <w:tab w:val="num" w:pos="4296"/>
        </w:tabs>
        <w:ind w:left="4656" w:hanging="1416"/>
      </w:pPr>
      <w:rPr>
        <w:rFonts w:ascii="Courier New" w:eastAsia="Times New Roman" w:hAnsi="Courier New" w:cs="Courier New"/>
        <w:color w:val="000000"/>
      </w:rPr>
    </w:lvl>
    <w:lvl w:ilvl="5">
      <w:start w:val="1"/>
      <w:numFmt w:val="bullet"/>
      <w:lvlText w:val="▪"/>
      <w:lvlJc w:val="left"/>
      <w:pPr>
        <w:tabs>
          <w:tab w:val="num" w:pos="5016"/>
        </w:tabs>
        <w:ind w:left="5376" w:hanging="1236"/>
      </w:pPr>
      <w:rPr>
        <w:rFonts w:ascii="Noto Sans Symbols" w:eastAsia="Times New Roman" w:hAnsi="Noto Sans Symbols" w:cs="Noto Sans Symbols"/>
        <w:color w:val="000000"/>
      </w:rPr>
    </w:lvl>
    <w:lvl w:ilvl="6">
      <w:start w:val="1"/>
      <w:numFmt w:val="bullet"/>
      <w:lvlText w:val="●"/>
      <w:lvlJc w:val="left"/>
      <w:pPr>
        <w:tabs>
          <w:tab w:val="num" w:pos="5736"/>
        </w:tabs>
        <w:ind w:left="6096" w:hanging="1416"/>
      </w:pPr>
      <w:rPr>
        <w:rFonts w:ascii="Noto Sans Symbols" w:eastAsia="Times New Roman" w:hAnsi="Noto Sans Symbols" w:cs="Noto Sans Symbols"/>
        <w:color w:val="000000"/>
      </w:rPr>
    </w:lvl>
    <w:lvl w:ilvl="7">
      <w:start w:val="1"/>
      <w:numFmt w:val="bullet"/>
      <w:lvlText w:val="o"/>
      <w:lvlJc w:val="left"/>
      <w:pPr>
        <w:tabs>
          <w:tab w:val="num" w:pos="6456"/>
        </w:tabs>
        <w:ind w:left="6816" w:hanging="1416"/>
      </w:pPr>
      <w:rPr>
        <w:rFonts w:ascii="Courier New" w:eastAsia="Times New Roman" w:hAnsi="Courier New" w:cs="Courier New"/>
        <w:color w:val="000000"/>
      </w:rPr>
    </w:lvl>
    <w:lvl w:ilvl="8">
      <w:start w:val="1"/>
      <w:numFmt w:val="bullet"/>
      <w:lvlText w:val="▪"/>
      <w:lvlJc w:val="left"/>
      <w:pPr>
        <w:tabs>
          <w:tab w:val="num" w:pos="7176"/>
        </w:tabs>
        <w:ind w:left="7536" w:hanging="1236"/>
      </w:pPr>
      <w:rPr>
        <w:rFonts w:ascii="Noto Sans Symbols" w:eastAsia="Times New Roman" w:hAnsi="Noto Sans Symbols" w:cs="Noto Sans Symbols"/>
        <w:color w:val="000000"/>
      </w:rPr>
    </w:lvl>
  </w:abstractNum>
  <w:abstractNum w:abstractNumId="5">
    <w:nsid w:val="00000006"/>
    <w:multiLevelType w:val="multilevel"/>
    <w:tmpl w:val="00000006"/>
    <w:lvl w:ilvl="0">
      <w:start w:val="1"/>
      <w:numFmt w:val="lowerLetter"/>
      <w:lvlText w:val="%1)"/>
      <w:lvlJc w:val="left"/>
      <w:pPr>
        <w:tabs>
          <w:tab w:val="num" w:pos="1080"/>
        </w:tabs>
        <w:ind w:left="1440" w:hanging="1080"/>
      </w:pPr>
      <w:rPr>
        <w:rFonts w:ascii="Arial" w:eastAsia="Times New Roman" w:hAnsi="Arial" w:cs="Arial"/>
        <w:b/>
        <w:bCs/>
        <w:color w:val="000000"/>
        <w:u w:val="none"/>
      </w:rPr>
    </w:lvl>
    <w:lvl w:ilvl="1">
      <w:start w:val="1"/>
      <w:numFmt w:val="lowerRoman"/>
      <w:lvlText w:val="%2)"/>
      <w:lvlJc w:val="right"/>
      <w:pPr>
        <w:tabs>
          <w:tab w:val="num" w:pos="1800"/>
        </w:tabs>
        <w:ind w:left="2160" w:hanging="1080"/>
      </w:pPr>
      <w:rPr>
        <w:color w:val="000000"/>
        <w:u w:val="none"/>
      </w:rPr>
    </w:lvl>
    <w:lvl w:ilvl="2">
      <w:start w:val="1"/>
      <w:numFmt w:val="decimal"/>
      <w:lvlText w:val="%3)"/>
      <w:lvlJc w:val="left"/>
      <w:pPr>
        <w:tabs>
          <w:tab w:val="num" w:pos="2520"/>
        </w:tabs>
        <w:ind w:left="2880" w:hanging="900"/>
      </w:pPr>
      <w:rPr>
        <w:color w:val="000000"/>
        <w:u w:val="none"/>
      </w:rPr>
    </w:lvl>
    <w:lvl w:ilvl="3">
      <w:start w:val="1"/>
      <w:numFmt w:val="lowerLetter"/>
      <w:lvlText w:val="(%4)"/>
      <w:lvlJc w:val="left"/>
      <w:pPr>
        <w:tabs>
          <w:tab w:val="num" w:pos="3240"/>
        </w:tabs>
        <w:ind w:left="3600" w:hanging="1080"/>
      </w:pPr>
      <w:rPr>
        <w:color w:val="000000"/>
        <w:u w:val="none"/>
      </w:rPr>
    </w:lvl>
    <w:lvl w:ilvl="4">
      <w:start w:val="1"/>
      <w:numFmt w:val="lowerRoman"/>
      <w:lvlText w:val="(%5)"/>
      <w:lvlJc w:val="right"/>
      <w:pPr>
        <w:tabs>
          <w:tab w:val="num" w:pos="3960"/>
        </w:tabs>
        <w:ind w:left="4320" w:hanging="1080"/>
      </w:pPr>
      <w:rPr>
        <w:color w:val="000000"/>
        <w:u w:val="none"/>
      </w:rPr>
    </w:lvl>
    <w:lvl w:ilvl="5">
      <w:start w:val="1"/>
      <w:numFmt w:val="decimal"/>
      <w:lvlText w:val="(%6)"/>
      <w:lvlJc w:val="left"/>
      <w:pPr>
        <w:tabs>
          <w:tab w:val="num" w:pos="4680"/>
        </w:tabs>
        <w:ind w:left="5040" w:hanging="900"/>
      </w:pPr>
      <w:rPr>
        <w:color w:val="000000"/>
        <w:u w:val="none"/>
      </w:rPr>
    </w:lvl>
    <w:lvl w:ilvl="6">
      <w:start w:val="1"/>
      <w:numFmt w:val="lowerLetter"/>
      <w:lvlText w:val="%7."/>
      <w:lvlJc w:val="left"/>
      <w:pPr>
        <w:tabs>
          <w:tab w:val="num" w:pos="5400"/>
        </w:tabs>
        <w:ind w:left="5760" w:hanging="1080"/>
      </w:pPr>
      <w:rPr>
        <w:color w:val="000000"/>
        <w:u w:val="none"/>
      </w:rPr>
    </w:lvl>
    <w:lvl w:ilvl="7">
      <w:start w:val="1"/>
      <w:numFmt w:val="lowerRoman"/>
      <w:lvlText w:val="%8."/>
      <w:lvlJc w:val="right"/>
      <w:pPr>
        <w:tabs>
          <w:tab w:val="num" w:pos="6120"/>
        </w:tabs>
        <w:ind w:left="6480" w:hanging="1080"/>
      </w:pPr>
      <w:rPr>
        <w:color w:val="000000"/>
        <w:u w:val="none"/>
      </w:rPr>
    </w:lvl>
    <w:lvl w:ilvl="8">
      <w:start w:val="1"/>
      <w:numFmt w:val="decimal"/>
      <w:lvlText w:val="%9."/>
      <w:lvlJc w:val="left"/>
      <w:pPr>
        <w:tabs>
          <w:tab w:val="num" w:pos="6840"/>
        </w:tabs>
        <w:ind w:left="7200" w:hanging="900"/>
      </w:pPr>
      <w:rPr>
        <w:color w:val="000000"/>
        <w:u w:val="none"/>
      </w:rPr>
    </w:lvl>
  </w:abstractNum>
  <w:abstractNum w:abstractNumId="6">
    <w:nsid w:val="00000007"/>
    <w:multiLevelType w:val="multilevel"/>
    <w:tmpl w:val="00000007"/>
    <w:lvl w:ilvl="0">
      <w:start w:val="1"/>
      <w:numFmt w:val="bullet"/>
      <w:lvlText w:val="-"/>
      <w:lvlJc w:val="left"/>
      <w:pPr>
        <w:tabs>
          <w:tab w:val="num" w:pos="360"/>
        </w:tabs>
        <w:ind w:left="720" w:hanging="360"/>
      </w:pPr>
      <w:rPr>
        <w:color w:val="000000"/>
        <w:u w:val="none"/>
      </w:rPr>
    </w:lvl>
    <w:lvl w:ilvl="1">
      <w:start w:val="1"/>
      <w:numFmt w:val="bullet"/>
      <w:lvlText w:val="-"/>
      <w:lvlJc w:val="left"/>
      <w:pPr>
        <w:tabs>
          <w:tab w:val="num" w:pos="1080"/>
        </w:tabs>
        <w:ind w:left="1440" w:hanging="360"/>
      </w:pPr>
      <w:rPr>
        <w:color w:val="000000"/>
        <w:u w:val="none"/>
      </w:rPr>
    </w:lvl>
    <w:lvl w:ilvl="2">
      <w:start w:val="1"/>
      <w:numFmt w:val="bullet"/>
      <w:lvlText w:val="-"/>
      <w:lvlJc w:val="left"/>
      <w:pPr>
        <w:tabs>
          <w:tab w:val="num" w:pos="1800"/>
        </w:tabs>
        <w:ind w:left="2160" w:hanging="180"/>
      </w:pPr>
      <w:rPr>
        <w:color w:val="000000"/>
        <w:u w:val="none"/>
      </w:rPr>
    </w:lvl>
    <w:lvl w:ilvl="3">
      <w:start w:val="1"/>
      <w:numFmt w:val="bullet"/>
      <w:lvlText w:val="-"/>
      <w:lvlJc w:val="left"/>
      <w:pPr>
        <w:tabs>
          <w:tab w:val="num" w:pos="2520"/>
        </w:tabs>
        <w:ind w:left="2880" w:hanging="360"/>
      </w:pPr>
      <w:rPr>
        <w:color w:val="000000"/>
        <w:u w:val="none"/>
      </w:rPr>
    </w:lvl>
    <w:lvl w:ilvl="4">
      <w:start w:val="1"/>
      <w:numFmt w:val="bullet"/>
      <w:lvlText w:val="-"/>
      <w:lvlJc w:val="left"/>
      <w:pPr>
        <w:tabs>
          <w:tab w:val="num" w:pos="3240"/>
        </w:tabs>
        <w:ind w:left="3600" w:hanging="360"/>
      </w:pPr>
      <w:rPr>
        <w:color w:val="000000"/>
        <w:u w:val="none"/>
      </w:rPr>
    </w:lvl>
    <w:lvl w:ilvl="5">
      <w:start w:val="1"/>
      <w:numFmt w:val="bullet"/>
      <w:lvlText w:val="-"/>
      <w:lvlJc w:val="left"/>
      <w:pPr>
        <w:tabs>
          <w:tab w:val="num" w:pos="3960"/>
        </w:tabs>
        <w:ind w:left="4320" w:hanging="180"/>
      </w:pPr>
      <w:rPr>
        <w:color w:val="000000"/>
        <w:u w:val="none"/>
      </w:rPr>
    </w:lvl>
    <w:lvl w:ilvl="6">
      <w:start w:val="1"/>
      <w:numFmt w:val="bullet"/>
      <w:lvlText w:val="-"/>
      <w:lvlJc w:val="left"/>
      <w:pPr>
        <w:tabs>
          <w:tab w:val="num" w:pos="4680"/>
        </w:tabs>
        <w:ind w:left="5040" w:hanging="360"/>
      </w:pPr>
      <w:rPr>
        <w:color w:val="000000"/>
        <w:u w:val="none"/>
      </w:rPr>
    </w:lvl>
    <w:lvl w:ilvl="7">
      <w:start w:val="1"/>
      <w:numFmt w:val="bullet"/>
      <w:lvlText w:val="-"/>
      <w:lvlJc w:val="left"/>
      <w:pPr>
        <w:tabs>
          <w:tab w:val="num" w:pos="5400"/>
        </w:tabs>
        <w:ind w:left="5760" w:hanging="360"/>
      </w:pPr>
      <w:rPr>
        <w:color w:val="000000"/>
        <w:u w:val="none"/>
      </w:rPr>
    </w:lvl>
    <w:lvl w:ilvl="8">
      <w:start w:val="1"/>
      <w:numFmt w:val="bullet"/>
      <w:lvlText w:val="-"/>
      <w:lvlJc w:val="left"/>
      <w:pPr>
        <w:tabs>
          <w:tab w:val="num" w:pos="6120"/>
        </w:tabs>
        <w:ind w:left="6480" w:hanging="180"/>
      </w:pPr>
      <w:rPr>
        <w:color w:val="000000"/>
        <w:u w:val="none"/>
      </w:rPr>
    </w:lvl>
  </w:abstractNum>
  <w:abstractNum w:abstractNumId="7">
    <w:nsid w:val="00000008"/>
    <w:multiLevelType w:val="multilevel"/>
    <w:tmpl w:val="00000008"/>
    <w:lvl w:ilvl="0">
      <w:start w:val="1"/>
      <w:numFmt w:val="decimal"/>
      <w:lvlText w:val="%1)"/>
      <w:lvlJc w:val="left"/>
      <w:pPr>
        <w:tabs>
          <w:tab w:val="num" w:pos="1080"/>
        </w:tabs>
        <w:ind w:left="1440" w:hanging="1080"/>
      </w:pPr>
      <w:rPr>
        <w:color w:val="000000"/>
        <w:u w:val="none"/>
      </w:rPr>
    </w:lvl>
    <w:lvl w:ilvl="1">
      <w:start w:val="1"/>
      <w:numFmt w:val="lowerLetter"/>
      <w:lvlText w:val="%2)"/>
      <w:lvlJc w:val="left"/>
      <w:pPr>
        <w:tabs>
          <w:tab w:val="num" w:pos="1800"/>
        </w:tabs>
        <w:ind w:left="2160" w:hanging="1080"/>
      </w:pPr>
      <w:rPr>
        <w:color w:val="000000"/>
        <w:u w:val="none"/>
      </w:rPr>
    </w:lvl>
    <w:lvl w:ilvl="2">
      <w:start w:val="1"/>
      <w:numFmt w:val="lowerRoman"/>
      <w:lvlText w:val="%3)"/>
      <w:lvlJc w:val="right"/>
      <w:pPr>
        <w:tabs>
          <w:tab w:val="num" w:pos="2520"/>
        </w:tabs>
        <w:ind w:left="2880" w:hanging="900"/>
      </w:pPr>
      <w:rPr>
        <w:color w:val="000000"/>
        <w:u w:val="none"/>
      </w:rPr>
    </w:lvl>
    <w:lvl w:ilvl="3">
      <w:start w:val="1"/>
      <w:numFmt w:val="decimal"/>
      <w:lvlText w:val="(%4)"/>
      <w:lvlJc w:val="left"/>
      <w:pPr>
        <w:tabs>
          <w:tab w:val="num" w:pos="3240"/>
        </w:tabs>
        <w:ind w:left="3600" w:hanging="1080"/>
      </w:pPr>
      <w:rPr>
        <w:color w:val="000000"/>
        <w:u w:val="none"/>
      </w:rPr>
    </w:lvl>
    <w:lvl w:ilvl="4">
      <w:start w:val="1"/>
      <w:numFmt w:val="lowerLetter"/>
      <w:lvlText w:val="(%5)"/>
      <w:lvlJc w:val="left"/>
      <w:pPr>
        <w:tabs>
          <w:tab w:val="num" w:pos="3960"/>
        </w:tabs>
        <w:ind w:left="4320" w:hanging="1080"/>
      </w:pPr>
      <w:rPr>
        <w:color w:val="000000"/>
        <w:u w:val="none"/>
      </w:rPr>
    </w:lvl>
    <w:lvl w:ilvl="5">
      <w:start w:val="1"/>
      <w:numFmt w:val="lowerRoman"/>
      <w:lvlText w:val="(%6)"/>
      <w:lvlJc w:val="right"/>
      <w:pPr>
        <w:tabs>
          <w:tab w:val="num" w:pos="4680"/>
        </w:tabs>
        <w:ind w:left="5040" w:hanging="900"/>
      </w:pPr>
      <w:rPr>
        <w:color w:val="000000"/>
        <w:u w:val="none"/>
      </w:rPr>
    </w:lvl>
    <w:lvl w:ilvl="6">
      <w:start w:val="1"/>
      <w:numFmt w:val="decimal"/>
      <w:lvlText w:val="%7."/>
      <w:lvlJc w:val="left"/>
      <w:pPr>
        <w:tabs>
          <w:tab w:val="num" w:pos="5400"/>
        </w:tabs>
        <w:ind w:left="5760" w:hanging="1080"/>
      </w:pPr>
      <w:rPr>
        <w:color w:val="000000"/>
        <w:u w:val="none"/>
      </w:rPr>
    </w:lvl>
    <w:lvl w:ilvl="7">
      <w:start w:val="1"/>
      <w:numFmt w:val="lowerLetter"/>
      <w:lvlText w:val="%8."/>
      <w:lvlJc w:val="left"/>
      <w:pPr>
        <w:tabs>
          <w:tab w:val="num" w:pos="6120"/>
        </w:tabs>
        <w:ind w:left="6480" w:hanging="1080"/>
      </w:pPr>
      <w:rPr>
        <w:color w:val="000000"/>
        <w:u w:val="none"/>
      </w:rPr>
    </w:lvl>
    <w:lvl w:ilvl="8">
      <w:start w:val="1"/>
      <w:numFmt w:val="lowerRoman"/>
      <w:lvlText w:val="%9."/>
      <w:lvlJc w:val="right"/>
      <w:pPr>
        <w:tabs>
          <w:tab w:val="num" w:pos="6840"/>
        </w:tabs>
        <w:ind w:left="7200" w:hanging="900"/>
      </w:pPr>
      <w:rPr>
        <w:color w:val="000000"/>
        <w:u w:val="none"/>
      </w:rPr>
    </w:lvl>
  </w:abstractNum>
  <w:abstractNum w:abstractNumId="8">
    <w:nsid w:val="00000009"/>
    <w:multiLevelType w:val="multilevel"/>
    <w:tmpl w:val="00000009"/>
    <w:lvl w:ilvl="0">
      <w:start w:val="1"/>
      <w:numFmt w:val="decimal"/>
      <w:lvlText w:val="%1)"/>
      <w:lvlJc w:val="left"/>
      <w:pPr>
        <w:tabs>
          <w:tab w:val="num" w:pos="1080"/>
        </w:tabs>
        <w:ind w:left="1440" w:hanging="1080"/>
      </w:pPr>
      <w:rPr>
        <w:color w:val="000000"/>
        <w:u w:val="none"/>
      </w:rPr>
    </w:lvl>
    <w:lvl w:ilvl="1">
      <w:start w:val="1"/>
      <w:numFmt w:val="lowerLetter"/>
      <w:lvlText w:val="%2)"/>
      <w:lvlJc w:val="left"/>
      <w:pPr>
        <w:tabs>
          <w:tab w:val="num" w:pos="1800"/>
        </w:tabs>
        <w:ind w:left="2160" w:hanging="1080"/>
      </w:pPr>
      <w:rPr>
        <w:color w:val="000000"/>
        <w:u w:val="none"/>
      </w:rPr>
    </w:lvl>
    <w:lvl w:ilvl="2">
      <w:start w:val="1"/>
      <w:numFmt w:val="lowerRoman"/>
      <w:lvlText w:val="%3)"/>
      <w:lvlJc w:val="right"/>
      <w:pPr>
        <w:tabs>
          <w:tab w:val="num" w:pos="2520"/>
        </w:tabs>
        <w:ind w:left="2880" w:hanging="900"/>
      </w:pPr>
      <w:rPr>
        <w:color w:val="000000"/>
        <w:u w:val="none"/>
      </w:rPr>
    </w:lvl>
    <w:lvl w:ilvl="3">
      <w:start w:val="1"/>
      <w:numFmt w:val="decimal"/>
      <w:lvlText w:val="(%4)"/>
      <w:lvlJc w:val="left"/>
      <w:pPr>
        <w:tabs>
          <w:tab w:val="num" w:pos="3240"/>
        </w:tabs>
        <w:ind w:left="3600" w:hanging="1080"/>
      </w:pPr>
      <w:rPr>
        <w:color w:val="000000"/>
        <w:u w:val="none"/>
      </w:rPr>
    </w:lvl>
    <w:lvl w:ilvl="4">
      <w:start w:val="1"/>
      <w:numFmt w:val="lowerLetter"/>
      <w:lvlText w:val="(%5)"/>
      <w:lvlJc w:val="left"/>
      <w:pPr>
        <w:tabs>
          <w:tab w:val="num" w:pos="3960"/>
        </w:tabs>
        <w:ind w:left="4320" w:hanging="1080"/>
      </w:pPr>
      <w:rPr>
        <w:color w:val="000000"/>
        <w:u w:val="none"/>
      </w:rPr>
    </w:lvl>
    <w:lvl w:ilvl="5">
      <w:start w:val="1"/>
      <w:numFmt w:val="lowerRoman"/>
      <w:lvlText w:val="(%6)"/>
      <w:lvlJc w:val="right"/>
      <w:pPr>
        <w:tabs>
          <w:tab w:val="num" w:pos="4680"/>
        </w:tabs>
        <w:ind w:left="5040" w:hanging="900"/>
      </w:pPr>
      <w:rPr>
        <w:color w:val="000000"/>
        <w:u w:val="none"/>
      </w:rPr>
    </w:lvl>
    <w:lvl w:ilvl="6">
      <w:start w:val="1"/>
      <w:numFmt w:val="decimal"/>
      <w:lvlText w:val="%7."/>
      <w:lvlJc w:val="left"/>
      <w:pPr>
        <w:tabs>
          <w:tab w:val="num" w:pos="5400"/>
        </w:tabs>
        <w:ind w:left="5760" w:hanging="1080"/>
      </w:pPr>
      <w:rPr>
        <w:color w:val="000000"/>
        <w:u w:val="none"/>
      </w:rPr>
    </w:lvl>
    <w:lvl w:ilvl="7">
      <w:start w:val="1"/>
      <w:numFmt w:val="lowerLetter"/>
      <w:lvlText w:val="%8."/>
      <w:lvlJc w:val="left"/>
      <w:pPr>
        <w:tabs>
          <w:tab w:val="num" w:pos="6120"/>
        </w:tabs>
        <w:ind w:left="6480" w:hanging="1080"/>
      </w:pPr>
      <w:rPr>
        <w:color w:val="000000"/>
        <w:u w:val="none"/>
      </w:rPr>
    </w:lvl>
    <w:lvl w:ilvl="8">
      <w:start w:val="1"/>
      <w:numFmt w:val="lowerRoman"/>
      <w:lvlText w:val="%9."/>
      <w:lvlJc w:val="right"/>
      <w:pPr>
        <w:tabs>
          <w:tab w:val="num" w:pos="6840"/>
        </w:tabs>
        <w:ind w:left="7200" w:hanging="900"/>
      </w:pPr>
      <w:rPr>
        <w:color w:val="000000"/>
        <w:u w:val="none"/>
      </w:rPr>
    </w:lvl>
  </w:abstractNum>
  <w:abstractNum w:abstractNumId="9">
    <w:nsid w:val="0000000A"/>
    <w:multiLevelType w:val="multilevel"/>
    <w:tmpl w:val="0000000A"/>
    <w:lvl w:ilvl="0">
      <w:start w:val="1"/>
      <w:numFmt w:val="lowerLetter"/>
      <w:lvlText w:val="%1)"/>
      <w:lvlJc w:val="left"/>
      <w:pPr>
        <w:tabs>
          <w:tab w:val="num" w:pos="1080"/>
        </w:tabs>
        <w:ind w:left="1440" w:hanging="1080"/>
      </w:pPr>
      <w:rPr>
        <w:color w:val="000000"/>
        <w:u w:val="none"/>
      </w:rPr>
    </w:lvl>
    <w:lvl w:ilvl="1">
      <w:start w:val="1"/>
      <w:numFmt w:val="lowerRoman"/>
      <w:lvlText w:val="%2)"/>
      <w:lvlJc w:val="right"/>
      <w:pPr>
        <w:tabs>
          <w:tab w:val="num" w:pos="1800"/>
        </w:tabs>
        <w:ind w:left="2160" w:hanging="1080"/>
      </w:pPr>
      <w:rPr>
        <w:color w:val="000000"/>
        <w:u w:val="none"/>
      </w:rPr>
    </w:lvl>
    <w:lvl w:ilvl="2">
      <w:start w:val="1"/>
      <w:numFmt w:val="decimal"/>
      <w:lvlText w:val="%3)"/>
      <w:lvlJc w:val="left"/>
      <w:pPr>
        <w:tabs>
          <w:tab w:val="num" w:pos="2520"/>
        </w:tabs>
        <w:ind w:left="2880" w:hanging="900"/>
      </w:pPr>
      <w:rPr>
        <w:color w:val="000000"/>
        <w:u w:val="none"/>
      </w:rPr>
    </w:lvl>
    <w:lvl w:ilvl="3">
      <w:start w:val="1"/>
      <w:numFmt w:val="lowerLetter"/>
      <w:lvlText w:val="(%4)"/>
      <w:lvlJc w:val="left"/>
      <w:pPr>
        <w:tabs>
          <w:tab w:val="num" w:pos="3240"/>
        </w:tabs>
        <w:ind w:left="3600" w:hanging="1080"/>
      </w:pPr>
      <w:rPr>
        <w:color w:val="000000"/>
        <w:u w:val="none"/>
      </w:rPr>
    </w:lvl>
    <w:lvl w:ilvl="4">
      <w:start w:val="1"/>
      <w:numFmt w:val="lowerRoman"/>
      <w:lvlText w:val="(%5)"/>
      <w:lvlJc w:val="right"/>
      <w:pPr>
        <w:tabs>
          <w:tab w:val="num" w:pos="3960"/>
        </w:tabs>
        <w:ind w:left="4320" w:hanging="1080"/>
      </w:pPr>
      <w:rPr>
        <w:color w:val="000000"/>
        <w:u w:val="none"/>
      </w:rPr>
    </w:lvl>
    <w:lvl w:ilvl="5">
      <w:start w:val="1"/>
      <w:numFmt w:val="decimal"/>
      <w:lvlText w:val="(%6)"/>
      <w:lvlJc w:val="left"/>
      <w:pPr>
        <w:tabs>
          <w:tab w:val="num" w:pos="4680"/>
        </w:tabs>
        <w:ind w:left="5040" w:hanging="900"/>
      </w:pPr>
      <w:rPr>
        <w:color w:val="000000"/>
        <w:u w:val="none"/>
      </w:rPr>
    </w:lvl>
    <w:lvl w:ilvl="6">
      <w:start w:val="1"/>
      <w:numFmt w:val="lowerLetter"/>
      <w:lvlText w:val="%7."/>
      <w:lvlJc w:val="left"/>
      <w:pPr>
        <w:tabs>
          <w:tab w:val="num" w:pos="5400"/>
        </w:tabs>
        <w:ind w:left="5760" w:hanging="1080"/>
      </w:pPr>
      <w:rPr>
        <w:color w:val="000000"/>
        <w:u w:val="none"/>
      </w:rPr>
    </w:lvl>
    <w:lvl w:ilvl="7">
      <w:start w:val="1"/>
      <w:numFmt w:val="lowerRoman"/>
      <w:lvlText w:val="%8."/>
      <w:lvlJc w:val="right"/>
      <w:pPr>
        <w:tabs>
          <w:tab w:val="num" w:pos="6120"/>
        </w:tabs>
        <w:ind w:left="6480" w:hanging="1080"/>
      </w:pPr>
      <w:rPr>
        <w:color w:val="000000"/>
        <w:u w:val="none"/>
      </w:rPr>
    </w:lvl>
    <w:lvl w:ilvl="8">
      <w:start w:val="1"/>
      <w:numFmt w:val="decimal"/>
      <w:lvlText w:val="%9."/>
      <w:lvlJc w:val="left"/>
      <w:pPr>
        <w:tabs>
          <w:tab w:val="num" w:pos="6840"/>
        </w:tabs>
        <w:ind w:left="7200" w:hanging="900"/>
      </w:pPr>
      <w:rPr>
        <w:color w:val="000000"/>
        <w:u w:val="none"/>
      </w:rPr>
    </w:lvl>
  </w:abstractNum>
  <w:abstractNum w:abstractNumId="10">
    <w:nsid w:val="0000000B"/>
    <w:multiLevelType w:val="multilevel"/>
    <w:tmpl w:val="0000000B"/>
    <w:lvl w:ilvl="0">
      <w:start w:val="1"/>
      <w:numFmt w:val="bullet"/>
      <w:lvlText w:val="-"/>
      <w:lvlJc w:val="left"/>
      <w:pPr>
        <w:tabs>
          <w:tab w:val="num" w:pos="360"/>
        </w:tabs>
        <w:ind w:left="720" w:hanging="360"/>
      </w:pPr>
      <w:rPr>
        <w:color w:val="000000"/>
        <w:u w:val="none"/>
      </w:rPr>
    </w:lvl>
    <w:lvl w:ilvl="1">
      <w:start w:val="1"/>
      <w:numFmt w:val="bullet"/>
      <w:lvlText w:val="-"/>
      <w:lvlJc w:val="left"/>
      <w:pPr>
        <w:tabs>
          <w:tab w:val="num" w:pos="1080"/>
        </w:tabs>
        <w:ind w:left="1440" w:hanging="360"/>
      </w:pPr>
      <w:rPr>
        <w:color w:val="000000"/>
        <w:u w:val="none"/>
      </w:rPr>
    </w:lvl>
    <w:lvl w:ilvl="2">
      <w:start w:val="1"/>
      <w:numFmt w:val="bullet"/>
      <w:lvlText w:val="-"/>
      <w:lvlJc w:val="left"/>
      <w:pPr>
        <w:tabs>
          <w:tab w:val="num" w:pos="1800"/>
        </w:tabs>
        <w:ind w:left="2160" w:hanging="180"/>
      </w:pPr>
      <w:rPr>
        <w:color w:val="000000"/>
        <w:u w:val="none"/>
      </w:rPr>
    </w:lvl>
    <w:lvl w:ilvl="3">
      <w:start w:val="1"/>
      <w:numFmt w:val="bullet"/>
      <w:lvlText w:val="-"/>
      <w:lvlJc w:val="left"/>
      <w:pPr>
        <w:tabs>
          <w:tab w:val="num" w:pos="2520"/>
        </w:tabs>
        <w:ind w:left="2880" w:hanging="360"/>
      </w:pPr>
      <w:rPr>
        <w:color w:val="000000"/>
        <w:u w:val="none"/>
      </w:rPr>
    </w:lvl>
    <w:lvl w:ilvl="4">
      <w:start w:val="1"/>
      <w:numFmt w:val="bullet"/>
      <w:lvlText w:val="-"/>
      <w:lvlJc w:val="left"/>
      <w:pPr>
        <w:tabs>
          <w:tab w:val="num" w:pos="3240"/>
        </w:tabs>
        <w:ind w:left="3600" w:hanging="360"/>
      </w:pPr>
      <w:rPr>
        <w:color w:val="000000"/>
        <w:u w:val="none"/>
      </w:rPr>
    </w:lvl>
    <w:lvl w:ilvl="5">
      <w:start w:val="1"/>
      <w:numFmt w:val="bullet"/>
      <w:lvlText w:val="-"/>
      <w:lvlJc w:val="left"/>
      <w:pPr>
        <w:tabs>
          <w:tab w:val="num" w:pos="3960"/>
        </w:tabs>
        <w:ind w:left="4320" w:hanging="180"/>
      </w:pPr>
      <w:rPr>
        <w:color w:val="000000"/>
        <w:u w:val="none"/>
      </w:rPr>
    </w:lvl>
    <w:lvl w:ilvl="6">
      <w:start w:val="1"/>
      <w:numFmt w:val="bullet"/>
      <w:lvlText w:val="-"/>
      <w:lvlJc w:val="left"/>
      <w:pPr>
        <w:tabs>
          <w:tab w:val="num" w:pos="4680"/>
        </w:tabs>
        <w:ind w:left="5040" w:hanging="360"/>
      </w:pPr>
      <w:rPr>
        <w:color w:val="000000"/>
        <w:u w:val="none"/>
      </w:rPr>
    </w:lvl>
    <w:lvl w:ilvl="7">
      <w:start w:val="1"/>
      <w:numFmt w:val="bullet"/>
      <w:lvlText w:val="-"/>
      <w:lvlJc w:val="left"/>
      <w:pPr>
        <w:tabs>
          <w:tab w:val="num" w:pos="5400"/>
        </w:tabs>
        <w:ind w:left="5760" w:hanging="360"/>
      </w:pPr>
      <w:rPr>
        <w:color w:val="000000"/>
        <w:u w:val="none"/>
      </w:rPr>
    </w:lvl>
    <w:lvl w:ilvl="8">
      <w:start w:val="1"/>
      <w:numFmt w:val="bullet"/>
      <w:lvlText w:val="-"/>
      <w:lvlJc w:val="left"/>
      <w:pPr>
        <w:tabs>
          <w:tab w:val="num" w:pos="6120"/>
        </w:tabs>
        <w:ind w:left="6480" w:hanging="180"/>
      </w:pPr>
      <w:rPr>
        <w:color w:val="000000"/>
        <w:u w:val="none"/>
      </w:rPr>
    </w:lvl>
  </w:abstractNum>
  <w:abstractNum w:abstractNumId="11">
    <w:nsid w:val="0000000C"/>
    <w:multiLevelType w:val="multilevel"/>
    <w:tmpl w:val="0000000C"/>
    <w:lvl w:ilvl="0">
      <w:start w:val="1"/>
      <w:numFmt w:val="bullet"/>
      <w:lvlText w:val="-"/>
      <w:lvlJc w:val="left"/>
      <w:pPr>
        <w:tabs>
          <w:tab w:val="num" w:pos="360"/>
        </w:tabs>
        <w:ind w:left="720" w:hanging="360"/>
      </w:pPr>
      <w:rPr>
        <w:color w:val="000000"/>
        <w:u w:val="none"/>
      </w:rPr>
    </w:lvl>
    <w:lvl w:ilvl="1">
      <w:start w:val="1"/>
      <w:numFmt w:val="bullet"/>
      <w:lvlText w:val="-"/>
      <w:lvlJc w:val="left"/>
      <w:pPr>
        <w:tabs>
          <w:tab w:val="num" w:pos="1080"/>
        </w:tabs>
        <w:ind w:left="1440" w:hanging="360"/>
      </w:pPr>
      <w:rPr>
        <w:color w:val="000000"/>
        <w:u w:val="none"/>
      </w:rPr>
    </w:lvl>
    <w:lvl w:ilvl="2">
      <w:start w:val="1"/>
      <w:numFmt w:val="bullet"/>
      <w:lvlText w:val="-"/>
      <w:lvlJc w:val="left"/>
      <w:pPr>
        <w:tabs>
          <w:tab w:val="num" w:pos="1800"/>
        </w:tabs>
        <w:ind w:left="2160" w:hanging="180"/>
      </w:pPr>
      <w:rPr>
        <w:color w:val="000000"/>
        <w:u w:val="none"/>
      </w:rPr>
    </w:lvl>
    <w:lvl w:ilvl="3">
      <w:start w:val="1"/>
      <w:numFmt w:val="bullet"/>
      <w:lvlText w:val="-"/>
      <w:lvlJc w:val="left"/>
      <w:pPr>
        <w:tabs>
          <w:tab w:val="num" w:pos="2520"/>
        </w:tabs>
        <w:ind w:left="2880" w:hanging="360"/>
      </w:pPr>
      <w:rPr>
        <w:color w:val="000000"/>
        <w:u w:val="none"/>
      </w:rPr>
    </w:lvl>
    <w:lvl w:ilvl="4">
      <w:start w:val="1"/>
      <w:numFmt w:val="bullet"/>
      <w:lvlText w:val="-"/>
      <w:lvlJc w:val="left"/>
      <w:pPr>
        <w:tabs>
          <w:tab w:val="num" w:pos="3240"/>
        </w:tabs>
        <w:ind w:left="3600" w:hanging="360"/>
      </w:pPr>
      <w:rPr>
        <w:color w:val="000000"/>
        <w:u w:val="none"/>
      </w:rPr>
    </w:lvl>
    <w:lvl w:ilvl="5">
      <w:start w:val="1"/>
      <w:numFmt w:val="bullet"/>
      <w:lvlText w:val="-"/>
      <w:lvlJc w:val="left"/>
      <w:pPr>
        <w:tabs>
          <w:tab w:val="num" w:pos="3960"/>
        </w:tabs>
        <w:ind w:left="4320" w:hanging="180"/>
      </w:pPr>
      <w:rPr>
        <w:color w:val="000000"/>
        <w:u w:val="none"/>
      </w:rPr>
    </w:lvl>
    <w:lvl w:ilvl="6">
      <w:start w:val="1"/>
      <w:numFmt w:val="bullet"/>
      <w:lvlText w:val="-"/>
      <w:lvlJc w:val="left"/>
      <w:pPr>
        <w:tabs>
          <w:tab w:val="num" w:pos="4680"/>
        </w:tabs>
        <w:ind w:left="5040" w:hanging="360"/>
      </w:pPr>
      <w:rPr>
        <w:color w:val="000000"/>
        <w:u w:val="none"/>
      </w:rPr>
    </w:lvl>
    <w:lvl w:ilvl="7">
      <w:start w:val="1"/>
      <w:numFmt w:val="bullet"/>
      <w:lvlText w:val="-"/>
      <w:lvlJc w:val="left"/>
      <w:pPr>
        <w:tabs>
          <w:tab w:val="num" w:pos="5400"/>
        </w:tabs>
        <w:ind w:left="5760" w:hanging="360"/>
      </w:pPr>
      <w:rPr>
        <w:color w:val="000000"/>
        <w:u w:val="none"/>
      </w:rPr>
    </w:lvl>
    <w:lvl w:ilvl="8">
      <w:start w:val="1"/>
      <w:numFmt w:val="bullet"/>
      <w:lvlText w:val="-"/>
      <w:lvlJc w:val="left"/>
      <w:pPr>
        <w:tabs>
          <w:tab w:val="num" w:pos="6120"/>
        </w:tabs>
        <w:ind w:left="6480" w:hanging="180"/>
      </w:pPr>
      <w:rPr>
        <w:color w:val="000000"/>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proofState w:grammar="clean"/>
  <w:stylePaneFormatFilter w:val="3F01"/>
  <w:defaultTabStop w:val="720"/>
  <w:hyphenationZone w:val="425"/>
  <w:noPunctuationKerning/>
  <w:characterSpacingControl w:val="doNotCompress"/>
  <w:hdrShapeDefaults>
    <o:shapedefaults v:ext="edit" spidmax="6145"/>
  </w:hdrShapeDefaults>
  <w:footnotePr>
    <w:footnote w:id="-1"/>
    <w:footnote w:id="0"/>
  </w:footnotePr>
  <w:endnotePr>
    <w:endnote w:id="-1"/>
    <w:endnote w:id="0"/>
  </w:endnotePr>
  <w:compat/>
  <w:rsids>
    <w:rsidRoot w:val="00A77B3E"/>
    <w:rsid w:val="000E4751"/>
    <w:rsid w:val="002D1C41"/>
    <w:rsid w:val="003C59FD"/>
    <w:rsid w:val="003D068C"/>
    <w:rsid w:val="003F5E13"/>
    <w:rsid w:val="005C6E56"/>
    <w:rsid w:val="007345A8"/>
    <w:rsid w:val="0080595A"/>
    <w:rsid w:val="00A1227F"/>
    <w:rsid w:val="00A77B3E"/>
    <w:rsid w:val="00B8262D"/>
    <w:rsid w:val="00C301E6"/>
    <w:rsid w:val="00CA2A55"/>
  </w:rsids>
  <m:mathPr>
    <m:mathFont m:val="Cambria Math"/>
    <m:brkBin m:val="before"/>
    <m:brkBinSub m:val="--"/>
    <m:smallFrac m:val="off"/>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atentStyles>
  <w:style w:type="paragraph" w:default="1" w:styleId="Normal">
    <w:name w:val="Normal"/>
    <w:qFormat/>
    <w:rsid w:val="000E4751"/>
    <w:pPr>
      <w:spacing w:after="0" w:line="240" w:lineRule="auto"/>
      <w:ind w:hanging="1"/>
    </w:pPr>
    <w:rPr>
      <w:color w:val="000000"/>
      <w:sz w:val="24"/>
      <w:szCs w:val="24"/>
    </w:rPr>
  </w:style>
  <w:style w:type="paragraph" w:styleId="Ttulo1">
    <w:name w:val="heading 1"/>
    <w:basedOn w:val="Normal"/>
    <w:next w:val="Normal"/>
    <w:link w:val="Ttulo1Char"/>
    <w:uiPriority w:val="9"/>
    <w:qFormat/>
    <w:rsid w:val="00EF7B96"/>
    <w:pPr>
      <w:widowControl w:val="0"/>
      <w:ind w:left="1493" w:right="1511"/>
      <w:jc w:val="center"/>
      <w:outlineLvl w:val="0"/>
    </w:pPr>
    <w:rPr>
      <w:rFonts w:ascii="Calibri" w:hAnsi="Calibri" w:cs="Calibri"/>
      <w:b/>
      <w:bCs/>
      <w:sz w:val="40"/>
      <w:szCs w:val="40"/>
    </w:rPr>
  </w:style>
  <w:style w:type="paragraph" w:styleId="Ttulo2">
    <w:name w:val="heading 2"/>
    <w:basedOn w:val="Normal"/>
    <w:next w:val="Normal"/>
    <w:link w:val="Ttulo2Char"/>
    <w:uiPriority w:val="9"/>
    <w:qFormat/>
    <w:rsid w:val="00EF7B96"/>
    <w:pPr>
      <w:widowControl w:val="0"/>
      <w:spacing w:before="163"/>
      <w:ind w:left="686" w:hanging="390"/>
      <w:jc w:val="both"/>
      <w:outlineLvl w:val="1"/>
    </w:pPr>
    <w:rPr>
      <w:rFonts w:ascii="Calibri" w:hAnsi="Calibri" w:cs="Calibri"/>
      <w:b/>
      <w:bCs/>
    </w:rPr>
  </w:style>
  <w:style w:type="paragraph" w:styleId="Ttulo3">
    <w:name w:val="heading 3"/>
    <w:basedOn w:val="Normal"/>
    <w:next w:val="Normal"/>
    <w:link w:val="Ttulo3Char"/>
    <w:uiPriority w:val="9"/>
    <w:qFormat/>
    <w:rsid w:val="00EF7B96"/>
    <w:pPr>
      <w:keepNext/>
      <w:spacing w:before="240" w:after="60"/>
      <w:outlineLvl w:val="2"/>
    </w:pPr>
    <w:rPr>
      <w:rFonts w:ascii="Cambria" w:hAnsi="Cambria" w:cs="Cambria"/>
      <w:b/>
      <w:bCs/>
      <w:sz w:val="26"/>
      <w:szCs w:val="26"/>
    </w:rPr>
  </w:style>
  <w:style w:type="paragraph" w:styleId="Ttulo4">
    <w:name w:val="heading 4"/>
    <w:basedOn w:val="Normal"/>
    <w:next w:val="Normal"/>
    <w:link w:val="Ttulo4Char"/>
    <w:uiPriority w:val="9"/>
    <w:qFormat/>
    <w:rsid w:val="00EF7B96"/>
    <w:pPr>
      <w:keepNext/>
      <w:spacing w:before="240" w:after="60"/>
      <w:outlineLvl w:val="3"/>
    </w:pPr>
    <w:rPr>
      <w:rFonts w:ascii="Calibri" w:hAnsi="Calibri" w:cs="Calibri"/>
      <w:b/>
      <w:bCs/>
      <w:sz w:val="28"/>
      <w:szCs w:val="28"/>
    </w:rPr>
  </w:style>
  <w:style w:type="paragraph" w:styleId="Ttulo5">
    <w:name w:val="heading 5"/>
    <w:basedOn w:val="Normal"/>
    <w:next w:val="Normal"/>
    <w:link w:val="Ttulo5Char"/>
    <w:uiPriority w:val="9"/>
    <w:qFormat/>
    <w:rsid w:val="00EF7B96"/>
    <w:pPr>
      <w:keepNext/>
      <w:keepLines/>
      <w:spacing w:before="220" w:after="40"/>
      <w:outlineLvl w:val="4"/>
    </w:pPr>
    <w:rPr>
      <w:b/>
      <w:bCs/>
      <w:sz w:val="22"/>
      <w:szCs w:val="22"/>
    </w:rPr>
  </w:style>
  <w:style w:type="paragraph" w:styleId="Ttulo6">
    <w:name w:val="heading 6"/>
    <w:basedOn w:val="Normal"/>
    <w:next w:val="Normal"/>
    <w:link w:val="Ttulo6Char"/>
    <w:uiPriority w:val="9"/>
    <w:qFormat/>
    <w:rsid w:val="00EF7B96"/>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E4751"/>
    <w:rPr>
      <w:rFonts w:asciiTheme="majorHAnsi" w:eastAsiaTheme="majorEastAsia" w:hAnsiTheme="majorHAnsi" w:cstheme="majorBidi"/>
      <w:b/>
      <w:bCs/>
      <w:color w:val="000000"/>
      <w:kern w:val="32"/>
      <w:sz w:val="32"/>
      <w:szCs w:val="32"/>
    </w:rPr>
  </w:style>
  <w:style w:type="character" w:customStyle="1" w:styleId="Ttulo2Char">
    <w:name w:val="Título 2 Char"/>
    <w:basedOn w:val="Fontepargpadro"/>
    <w:link w:val="Ttulo2"/>
    <w:uiPriority w:val="9"/>
    <w:semiHidden/>
    <w:rsid w:val="000E4751"/>
    <w:rPr>
      <w:rFonts w:asciiTheme="majorHAnsi" w:eastAsiaTheme="majorEastAsia" w:hAnsiTheme="majorHAnsi" w:cstheme="majorBidi"/>
      <w:b/>
      <w:bCs/>
      <w:i/>
      <w:iCs/>
      <w:color w:val="000000"/>
      <w:sz w:val="28"/>
      <w:szCs w:val="28"/>
    </w:rPr>
  </w:style>
  <w:style w:type="character" w:customStyle="1" w:styleId="Ttulo3Char">
    <w:name w:val="Título 3 Char"/>
    <w:basedOn w:val="Fontepargpadro"/>
    <w:link w:val="Ttulo3"/>
    <w:uiPriority w:val="9"/>
    <w:semiHidden/>
    <w:rsid w:val="000E4751"/>
    <w:rPr>
      <w:rFonts w:asciiTheme="majorHAnsi" w:eastAsiaTheme="majorEastAsia" w:hAnsiTheme="majorHAnsi" w:cstheme="majorBidi"/>
      <w:b/>
      <w:bCs/>
      <w:color w:val="000000"/>
      <w:sz w:val="26"/>
      <w:szCs w:val="26"/>
    </w:rPr>
  </w:style>
  <w:style w:type="character" w:customStyle="1" w:styleId="Ttulo4Char">
    <w:name w:val="Título 4 Char"/>
    <w:basedOn w:val="Fontepargpadro"/>
    <w:link w:val="Ttulo4"/>
    <w:uiPriority w:val="9"/>
    <w:semiHidden/>
    <w:rsid w:val="000E4751"/>
    <w:rPr>
      <w:rFonts w:asciiTheme="minorHAnsi" w:eastAsiaTheme="minorEastAsia" w:hAnsiTheme="minorHAnsi" w:cstheme="minorBidi"/>
      <w:b/>
      <w:bCs/>
      <w:color w:val="000000"/>
      <w:sz w:val="28"/>
      <w:szCs w:val="28"/>
    </w:rPr>
  </w:style>
  <w:style w:type="character" w:customStyle="1" w:styleId="Ttulo5Char">
    <w:name w:val="Título 5 Char"/>
    <w:basedOn w:val="Fontepargpadro"/>
    <w:link w:val="Ttulo5"/>
    <w:uiPriority w:val="9"/>
    <w:semiHidden/>
    <w:rsid w:val="000E4751"/>
    <w:rPr>
      <w:rFonts w:asciiTheme="minorHAnsi" w:eastAsiaTheme="minorEastAsia" w:hAnsiTheme="minorHAnsi" w:cstheme="minorBidi"/>
      <w:b/>
      <w:bCs/>
      <w:i/>
      <w:iCs/>
      <w:color w:val="000000"/>
      <w:sz w:val="26"/>
      <w:szCs w:val="26"/>
    </w:rPr>
  </w:style>
  <w:style w:type="character" w:customStyle="1" w:styleId="Ttulo6Char">
    <w:name w:val="Título 6 Char"/>
    <w:basedOn w:val="Fontepargpadro"/>
    <w:link w:val="Ttulo6"/>
    <w:uiPriority w:val="9"/>
    <w:semiHidden/>
    <w:rsid w:val="000E4751"/>
    <w:rPr>
      <w:rFonts w:asciiTheme="minorHAnsi" w:eastAsiaTheme="minorEastAsia" w:hAnsiTheme="minorHAnsi" w:cstheme="minorBidi"/>
      <w:b/>
      <w:bCs/>
      <w:color w:val="000000"/>
    </w:rPr>
  </w:style>
  <w:style w:type="paragraph" w:styleId="Ttulo">
    <w:name w:val="Title"/>
    <w:basedOn w:val="Normal"/>
    <w:link w:val="TtuloChar"/>
    <w:uiPriority w:val="10"/>
    <w:qFormat/>
    <w:rsid w:val="00EF7B96"/>
    <w:pPr>
      <w:spacing w:before="120" w:after="120"/>
      <w:jc w:val="center"/>
    </w:pPr>
    <w:rPr>
      <w:b/>
      <w:bCs/>
      <w:sz w:val="28"/>
      <w:szCs w:val="28"/>
    </w:rPr>
  </w:style>
  <w:style w:type="character" w:customStyle="1" w:styleId="TtuloChar">
    <w:name w:val="Título Char"/>
    <w:basedOn w:val="Fontepargpadro"/>
    <w:link w:val="Ttulo"/>
    <w:uiPriority w:val="10"/>
    <w:rsid w:val="000E4751"/>
    <w:rPr>
      <w:rFonts w:asciiTheme="majorHAnsi" w:eastAsiaTheme="majorEastAsia" w:hAnsiTheme="majorHAnsi" w:cstheme="majorBidi"/>
      <w:b/>
      <w:bCs/>
      <w:color w:val="000000"/>
      <w:kern w:val="28"/>
      <w:sz w:val="32"/>
      <w:szCs w:val="32"/>
    </w:rPr>
  </w:style>
  <w:style w:type="paragraph" w:styleId="Subttulo">
    <w:name w:val="Subtitle"/>
    <w:basedOn w:val="Normal"/>
    <w:link w:val="SubttuloChar"/>
    <w:uiPriority w:val="11"/>
    <w:qFormat/>
    <w:rsid w:val="00EF7B96"/>
    <w:pPr>
      <w:keepNext/>
      <w:keepLines/>
      <w:spacing w:before="360" w:after="80"/>
    </w:pPr>
    <w:rPr>
      <w:rFonts w:ascii="Georgia" w:hAnsi="Georgia" w:cs="Georgia"/>
      <w:i/>
      <w:iCs/>
      <w:color w:val="666666"/>
      <w:sz w:val="48"/>
      <w:szCs w:val="48"/>
    </w:rPr>
  </w:style>
  <w:style w:type="character" w:customStyle="1" w:styleId="SubttuloChar">
    <w:name w:val="Subtítulo Char"/>
    <w:basedOn w:val="Fontepargpadro"/>
    <w:link w:val="Subttulo"/>
    <w:uiPriority w:val="11"/>
    <w:rsid w:val="000E4751"/>
    <w:rPr>
      <w:rFonts w:asciiTheme="majorHAnsi" w:eastAsiaTheme="majorEastAsia" w:hAnsiTheme="majorHAnsi" w:cstheme="majorBidi"/>
      <w:color w:val="000000"/>
      <w:sz w:val="24"/>
      <w:szCs w:val="24"/>
    </w:rPr>
  </w:style>
  <w:style w:type="character" w:styleId="Refdenotaderodap">
    <w:name w:val="footnote reference"/>
    <w:basedOn w:val="Fontepargpadro"/>
    <w:uiPriority w:val="99"/>
    <w:rsid w:val="00805BCE"/>
    <w:rPr>
      <w:vertAlign w:val="superscript"/>
    </w:rPr>
  </w:style>
  <w:style w:type="paragraph" w:styleId="Textodenotaderodap">
    <w:name w:val="footnote text"/>
    <w:basedOn w:val="Normal"/>
    <w:link w:val="TextodenotaderodapChar"/>
    <w:uiPriority w:val="99"/>
    <w:rsid w:val="00805BCE"/>
    <w:rPr>
      <w:sz w:val="20"/>
      <w:szCs w:val="20"/>
    </w:rPr>
  </w:style>
  <w:style w:type="character" w:customStyle="1" w:styleId="TextodenotaderodapChar">
    <w:name w:val="Texto de nota de rodapé Char"/>
    <w:basedOn w:val="Fontepargpadro"/>
    <w:link w:val="Textodenotaderodap"/>
    <w:uiPriority w:val="99"/>
    <w:semiHidden/>
    <w:rsid w:val="000E4751"/>
    <w:rPr>
      <w:color w:val="000000"/>
      <w:sz w:val="20"/>
      <w:szCs w:val="20"/>
    </w:rPr>
  </w:style>
  <w:style w:type="paragraph" w:styleId="Cabealho">
    <w:name w:val="header"/>
    <w:basedOn w:val="Normal"/>
    <w:link w:val="CabealhoChar"/>
    <w:rsid w:val="005C6E56"/>
    <w:pPr>
      <w:tabs>
        <w:tab w:val="center" w:pos="4252"/>
        <w:tab w:val="right" w:pos="8504"/>
      </w:tabs>
    </w:pPr>
  </w:style>
  <w:style w:type="character" w:customStyle="1" w:styleId="CabealhoChar">
    <w:name w:val="Cabeçalho Char"/>
    <w:basedOn w:val="Fontepargpadro"/>
    <w:link w:val="Cabealho"/>
    <w:rsid w:val="005C6E56"/>
    <w:rPr>
      <w:color w:val="000000"/>
      <w:sz w:val="24"/>
      <w:szCs w:val="24"/>
    </w:rPr>
  </w:style>
  <w:style w:type="paragraph" w:styleId="Rodap">
    <w:name w:val="footer"/>
    <w:basedOn w:val="Normal"/>
    <w:link w:val="RodapChar"/>
    <w:rsid w:val="005C6E56"/>
    <w:pPr>
      <w:tabs>
        <w:tab w:val="center" w:pos="4252"/>
        <w:tab w:val="right" w:pos="8504"/>
      </w:tabs>
    </w:pPr>
  </w:style>
  <w:style w:type="character" w:customStyle="1" w:styleId="RodapChar">
    <w:name w:val="Rodapé Char"/>
    <w:basedOn w:val="Fontepargpadro"/>
    <w:link w:val="Rodap"/>
    <w:rsid w:val="005C6E56"/>
    <w:rPr>
      <w:color w:val="000000"/>
      <w:sz w:val="24"/>
      <w:szCs w:val="24"/>
    </w:rPr>
  </w:style>
  <w:style w:type="paragraph" w:customStyle="1" w:styleId="Standard">
    <w:name w:val="Standard"/>
    <w:autoRedefine/>
    <w:rsid w:val="003D068C"/>
    <w:pPr>
      <w:suppressAutoHyphens/>
      <w:autoSpaceDN w:val="0"/>
      <w:spacing w:after="0" w:line="1" w:lineRule="atLeast"/>
      <w:ind w:left="-1" w:hanging="1"/>
      <w:textAlignment w:val="top"/>
      <w:outlineLvl w:val="0"/>
    </w:pPr>
    <w:rPr>
      <w:rFonts w:ascii="Calibri" w:eastAsia="Linux Libertine G" w:hAnsi="Calibri" w:cs="Linux Libertine G"/>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ortaldecompraspublicas.com.br"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www.portaldecompraspublicas.com.br"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9-2022/2021/lei/l14133.htm" TargetMode="External"/><Relationship Id="rId63" Type="http://schemas.openxmlformats.org/officeDocument/2006/relationships/hyperlink" Target="https://www.planalto.gov.br/ccivil_03/_ato2019-2022/2021/lei/l14133.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33" Type="http://schemas.openxmlformats.org/officeDocument/2006/relationships/hyperlink" Target="https://www.planalto.gov.br/ccivil_03/_ato2019-2022/2021/lei/l14133.htm" TargetMode="External"/><Relationship Id="rId138" Type="http://schemas.openxmlformats.org/officeDocument/2006/relationships/hyperlink" Target="https://www.planalto.gov.br/ccivil_03/_ato2019-2022/2021/lei/l14133.htm" TargetMode="External"/><Relationship Id="rId154" Type="http://schemas.openxmlformats.org/officeDocument/2006/relationships/footer" Target="footer2.xml"/><Relationship Id="rId16" Type="http://schemas.openxmlformats.org/officeDocument/2006/relationships/hyperlink" Target="http://www.portaldecompraspublicas.com.br"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www.portaldecompraspublicas.com.br" TargetMode="External"/><Relationship Id="rId32" Type="http://schemas.openxmlformats.org/officeDocument/2006/relationships/hyperlink" Target="http://www.portaldecompraspublicas.com.br" TargetMode="External"/><Relationship Id="rId37"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yperlink" Target="https://www.planalto.gov.br/ccivil_03/_ato2019-2022/2021/lei/l14133.htm" TargetMode="External"/><Relationship Id="rId128" Type="http://schemas.openxmlformats.org/officeDocument/2006/relationships/hyperlink" Target="https://www.planalto.gov.br/ccivil_03/_ato2019-2022/2021/lei/l14133.htm" TargetMode="External"/><Relationship Id="rId144" Type="http://schemas.openxmlformats.org/officeDocument/2006/relationships/hyperlink" Target="https://www.planalto.gov.br/ccivil_03/_ato2019-2022/2021/lei/l14133.htm" TargetMode="External"/><Relationship Id="rId149"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0" Type="http://schemas.openxmlformats.org/officeDocument/2006/relationships/hyperlink" Target="http://www.portaldecompraspublicas.com.br" TargetMode="External"/><Relationship Id="rId95"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hyperlink" Target="http://www.portaldecompraspublicas.com.br"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s://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s://www.planalto.gov.br/ccivil_03/_ato2019-2022/2021/lei/l14133.htm" TargetMode="External"/><Relationship Id="rId118" Type="http://schemas.openxmlformats.org/officeDocument/2006/relationships/hyperlink" Target="https://www.planalto.gov.br/ccivil_03/_ato2019-2022/2021/lei/l14133.htm" TargetMode="External"/><Relationship Id="rId134" Type="http://schemas.openxmlformats.org/officeDocument/2006/relationships/hyperlink" Target="https://www.planalto.gov.br/ccivil_03/_ato2019-2022/2021/lei/l14133.htm" TargetMode="External"/><Relationship Id="rId139" Type="http://schemas.openxmlformats.org/officeDocument/2006/relationships/hyperlink" Target="https://www.planalto.gov.br/ccivil_03/_ato2019-2022/2021/lei/l14133.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50" Type="http://schemas.openxmlformats.org/officeDocument/2006/relationships/hyperlink" Target="https://www.planalto.gov.br/ccivil_03/_ato2019-2022/2021/lei/l14133.htm" TargetMode="External"/><Relationship Id="rId155" Type="http://schemas.openxmlformats.org/officeDocument/2006/relationships/fontTable" Target="fontTable.xml"/><Relationship Id="rId12" Type="http://schemas.openxmlformats.org/officeDocument/2006/relationships/hyperlink" Target="http://www.portaldecompraspublicas.com.br" TargetMode="External"/><Relationship Id="rId17" Type="http://schemas.openxmlformats.org/officeDocument/2006/relationships/hyperlink" Target="http://www.portaldecompraspublicas.com.br" TargetMode="External"/><Relationship Id="rId25" Type="http://schemas.openxmlformats.org/officeDocument/2006/relationships/hyperlink" Target="http://www.portaldecompraspublicas.com.br" TargetMode="External"/><Relationship Id="rId33" Type="http://schemas.openxmlformats.org/officeDocument/2006/relationships/hyperlink" Target="http://www.portaldecompraspublicas.com.br"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59" Type="http://schemas.openxmlformats.org/officeDocument/2006/relationships/hyperlink" Target="https://www.planalto.gov.br/ccivil_03/_ato2019-2022/2021/lei/l14133.htm" TargetMode="External"/><Relationship Id="rId67"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116" Type="http://schemas.openxmlformats.org/officeDocument/2006/relationships/hyperlink" Target="https://www.planalto.gov.br/ccivil_03/_ato2019-2022/2021/lei/l14133.htm" TargetMode="External"/><Relationship Id="rId124" Type="http://schemas.openxmlformats.org/officeDocument/2006/relationships/hyperlink" Target="https://www.planalto.gov.br/ccivil_03/_ato2019-2022/2021/lei/l14133.htm" TargetMode="External"/><Relationship Id="rId129" Type="http://schemas.openxmlformats.org/officeDocument/2006/relationships/hyperlink" Target="https://www.planalto.gov.br/ccivil_03/_ato2019-2022/2021/lei/l14133.htm" TargetMode="External"/><Relationship Id="rId137" Type="http://schemas.openxmlformats.org/officeDocument/2006/relationships/hyperlink" Target="https://www.planalto.gov.br/ccivil_03/_ato2019-2022/2021/lei/l14133.htm" TargetMode="External"/><Relationship Id="rId20" Type="http://schemas.openxmlformats.org/officeDocument/2006/relationships/hyperlink" Target="http://www.portaldecompraspublicas.com.br"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_ato2019-2022/2021/lei/l14133.htm" TargetMode="External"/><Relationship Id="rId88" Type="http://schemas.openxmlformats.org/officeDocument/2006/relationships/hyperlink" Target="https://www.planalto.gov.br/ccivil_03/_ato2019-2022/2021/lei/l14133.htm" TargetMode="External"/><Relationship Id="rId91" Type="http://schemas.openxmlformats.org/officeDocument/2006/relationships/hyperlink" Target="http://www.portaldecompraspublicas.com.br" TargetMode="External"/><Relationship Id="rId96" Type="http://schemas.openxmlformats.org/officeDocument/2006/relationships/hyperlink" Target="http://www.portaldecompraspublicas.com.br" TargetMode="External"/><Relationship Id="rId111" Type="http://schemas.openxmlformats.org/officeDocument/2006/relationships/hyperlink" Target="https://www.planalto.gov.br/ccivil_03/_ato2019-2022/2021/lei/l14133.htm" TargetMode="External"/><Relationship Id="rId132" Type="http://schemas.openxmlformats.org/officeDocument/2006/relationships/hyperlink" Target="https://www.planalto.gov.br/ccivil_03/_ato2019-2022/2021/lei/l14133.htm" TargetMode="External"/><Relationship Id="rId140" Type="http://schemas.openxmlformats.org/officeDocument/2006/relationships/hyperlink" Target="https://www.planalto.gov.br/ccivil_03/_ato2019-2022/2021/lei/l14133.htm" TargetMode="External"/><Relationship Id="rId145" Type="http://schemas.openxmlformats.org/officeDocument/2006/relationships/hyperlink" Target="https://www.planalto.gov.br/ccivil_03/_ato2019-2022/2021/lei/l14133.htm" TargetMode="External"/><Relationship Id="rId15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ortaldecompraspublicas.com.br" TargetMode="External"/><Relationship Id="rId23" Type="http://schemas.openxmlformats.org/officeDocument/2006/relationships/hyperlink" Target="http://www.portaldecompraspublicas.com.br" TargetMode="External"/><Relationship Id="rId28" Type="http://schemas.openxmlformats.org/officeDocument/2006/relationships/hyperlink" Target="http://www.portaldecompraspublicas.com.br"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hyperlink" Target="https://www.planalto.gov.br/ccivil_03/_ato2019-2022/2021/lei/l14133.htm" TargetMode="External"/><Relationship Id="rId127" Type="http://schemas.openxmlformats.org/officeDocument/2006/relationships/hyperlink" Target="https://www.planalto.gov.br/ccivil_03/_ato2019-2022/2021/lei/l14133.htm" TargetMode="External"/><Relationship Id="rId10" Type="http://schemas.openxmlformats.org/officeDocument/2006/relationships/hyperlink" Target="http://www.portaldecompraspublicas.com.br" TargetMode="External"/><Relationship Id="rId31" Type="http://schemas.openxmlformats.org/officeDocument/2006/relationships/hyperlink" Target="http://www.portaldecompraspublicas.com.br"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_ato2019-2022/2021/lei/l14133.htm"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s://www.planalto.gov.br/ccivil_03/_ato2019-2022/2021/lei/l14133.htm" TargetMode="External"/><Relationship Id="rId94" Type="http://schemas.openxmlformats.org/officeDocument/2006/relationships/hyperlink" Target="http://www.portaldecompraspublicas.com.br"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s://www.planalto.gov.br/ccivil_03/_ato2019-2022/2021/lei/l14133.htm" TargetMode="External"/><Relationship Id="rId122" Type="http://schemas.openxmlformats.org/officeDocument/2006/relationships/hyperlink" Target="https://www.planalto.gov.br/ccivil_03/_ato2019-2022/2021/lei/l14133.htm" TargetMode="External"/><Relationship Id="rId130" Type="http://schemas.openxmlformats.org/officeDocument/2006/relationships/hyperlink" Target="https://www.planalto.gov.br/ccivil_03/_ato2019-2022/2021/lei/l14133.htm" TargetMode="External"/><Relationship Id="rId135" Type="http://schemas.openxmlformats.org/officeDocument/2006/relationships/hyperlink" Target="https://www.planalto.gov.br/ccivil_03/_ato2019-2022/2021/lei/l14133.htm" TargetMode="External"/><Relationship Id="rId143" Type="http://schemas.openxmlformats.org/officeDocument/2006/relationships/hyperlink" Target="https://www.planalto.gov.br/ccivil_03/_ato2019-2022/2021/lei/l14133.htm" TargetMode="External"/><Relationship Id="rId148" Type="http://schemas.openxmlformats.org/officeDocument/2006/relationships/hyperlink" Target="https://www.planalto.gov.br/ccivil_03/_ato2019-2022/2021/lei/l14133.htm" TargetMode="External"/><Relationship Id="rId151" Type="http://schemas.openxmlformats.org/officeDocument/2006/relationships/header" Target="header1.xm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3" Type="http://schemas.openxmlformats.org/officeDocument/2006/relationships/hyperlink" Target="http://www.portaldecompraspublicas.com.br" TargetMode="External"/><Relationship Id="rId18" Type="http://schemas.openxmlformats.org/officeDocument/2006/relationships/hyperlink" Target="http://www.portaldecompraspublicas.com.br"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ortaldecompraspublicas.com.br"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s://www.planalto.gov.br/ccivil_03/_ato2019-2022/2021/lei/l14133.htm" TargetMode="External"/><Relationship Id="rId125" Type="http://schemas.openxmlformats.org/officeDocument/2006/relationships/hyperlink" Target="https://www.planalto.gov.br/ccivil_03/_ato2019-2022/2021/lei/l14133.htm" TargetMode="External"/><Relationship Id="rId141" Type="http://schemas.openxmlformats.org/officeDocument/2006/relationships/hyperlink" Target="https://www.planalto.gov.br/ccivil_03/_ato2019-2022/2021/lei/l14133.htm" TargetMode="External"/><Relationship Id="rId146"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71" Type="http://schemas.openxmlformats.org/officeDocument/2006/relationships/hyperlink" Target="https://www.planalto.gov.br/ccivil_03/_ato2019-2022/2021/lei/l14133.htm" TargetMode="External"/><Relationship Id="rId92" Type="http://schemas.openxmlformats.org/officeDocument/2006/relationships/hyperlink" Target="http://www.portaldecompraspublicas.com.br" TargetMode="External"/><Relationship Id="rId2" Type="http://schemas.openxmlformats.org/officeDocument/2006/relationships/numbering" Target="numbering.xml"/><Relationship Id="rId29" Type="http://schemas.openxmlformats.org/officeDocument/2006/relationships/hyperlink" Target="http://www.portaldecompraspublicas.com.br" TargetMode="External"/><Relationship Id="rId24" Type="http://schemas.openxmlformats.org/officeDocument/2006/relationships/hyperlink" Target="http://www.portaldecompraspublicas.com.br"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www.planalto.gov.br/ccivil_03/_ato2019-2022/2021/lei/l14133.htm" TargetMode="External"/><Relationship Id="rId87" Type="http://schemas.openxmlformats.org/officeDocument/2006/relationships/hyperlink" Target="https://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131" Type="http://schemas.openxmlformats.org/officeDocument/2006/relationships/hyperlink" Target="https://www.planalto.gov.br/ccivil_03/_ato2019-2022/2021/lei/l14133.htm" TargetMode="External"/><Relationship Id="rId136"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s://www.planalto.gov.br/ccivil_03/_ato2019-2022/2021/lei/l14133.htm" TargetMode="External"/><Relationship Id="rId152" Type="http://schemas.openxmlformats.org/officeDocument/2006/relationships/footer" Target="footer1.xml"/><Relationship Id="rId19" Type="http://schemas.openxmlformats.org/officeDocument/2006/relationships/hyperlink" Target="http://www.portaldecompraspublicas.com.br" TargetMode="External"/><Relationship Id="rId14" Type="http://schemas.openxmlformats.org/officeDocument/2006/relationships/hyperlink" Target="http://www.portaldecompraspublicas.com.br" TargetMode="External"/><Relationship Id="rId30" Type="http://schemas.openxmlformats.org/officeDocument/2006/relationships/hyperlink" Target="http://www.portaldecompraspublicas.com.br" TargetMode="External"/><Relationship Id="rId35" Type="http://schemas.openxmlformats.org/officeDocument/2006/relationships/hyperlink" Target="http://www.portaldecompraspublicas.com.br"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yperlink" Target="https://www.planalto.gov.br/ccivil_03/_ato2019-2022/2021/lei/l14133.htm" TargetMode="External"/><Relationship Id="rId147" Type="http://schemas.openxmlformats.org/officeDocument/2006/relationships/hyperlink" Target="https://www.planalto.gov.br/ccivil_03/_ato2019-2022/2021/lei/l14133.htm" TargetMode="External"/><Relationship Id="rId8" Type="http://schemas.openxmlformats.org/officeDocument/2006/relationships/hyperlink" Target="http://www.portaldecompraspublicas.com.br" TargetMode="Externa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www.portaldecompraspublicas.com.br" TargetMode="External"/><Relationship Id="rId98" Type="http://schemas.openxmlformats.org/officeDocument/2006/relationships/hyperlink" Target="https://www.planalto.gov.br/ccivil_03/_ato2019-2022/2021/lei/l14133.htm" TargetMode="External"/><Relationship Id="rId121" Type="http://schemas.openxmlformats.org/officeDocument/2006/relationships/hyperlink" Target="https://www.planalto.gov.br/ccivil_03/_ato2019-2022/2021/lei/l14133.htm" TargetMode="External"/><Relationship Id="rId142" Type="http://schemas.openxmlformats.org/officeDocument/2006/relationships/hyperlink" Target="https://www.planalto.gov.br/ccivil_03/_ato2019-2022/2021/lei/l14133.ht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1" TargetMode="External"/><Relationship Id="rId1" Type="http://schemas.openxmlformats.org/officeDocument/2006/relationships/image" Target="media/image1.jpeg"/><Relationship Id="rId4" Type="http://schemas.openxmlformats.org/officeDocument/2006/relationships/image" Target="file:///C:\Users\Juridico8411\Downloads\Image_3"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file:///C:\Users\Juridico8411\Downloads\Image_2" TargetMode="External"/><Relationship Id="rId1" Type="http://schemas.openxmlformats.org/officeDocument/2006/relationships/image" Target="media/image1.jpeg"/><Relationship Id="rId4" Type="http://schemas.openxmlformats.org/officeDocument/2006/relationships/image" Target="file:///C:\Users\Juridico8411\Downloads\Image_0"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69AB4-7CFC-4B44-A610-EE7120580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43</Pages>
  <Words>9920</Words>
  <Characters>69439</Characters>
  <Application>Microsoft Office Word</Application>
  <DocSecurity>0</DocSecurity>
  <Lines>578</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Juridico8411</dc:creator>
  <cp:lastModifiedBy>usuario</cp:lastModifiedBy>
  <cp:revision>3</cp:revision>
  <dcterms:created xsi:type="dcterms:W3CDTF">2024-09-16T13:28:00Z</dcterms:created>
  <dcterms:modified xsi:type="dcterms:W3CDTF">2024-09-19T12:16:00Z</dcterms:modified>
</cp:coreProperties>
</file>